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0E6F" w:rsidRPr="00156B92" w:rsidRDefault="00235C60" w:rsidP="008921F6">
      <w:pPr>
        <w:jc w:val="center"/>
        <w:rPr>
          <w:b/>
          <w:sz w:val="24"/>
          <w:szCs w:val="24"/>
        </w:rPr>
      </w:pPr>
      <w:r w:rsidRPr="00156B92">
        <w:rPr>
          <w:b/>
          <w:sz w:val="24"/>
          <w:szCs w:val="24"/>
        </w:rPr>
        <w:t>Отчет о результатах самообследования</w:t>
      </w:r>
      <w:r w:rsidR="001006C1" w:rsidRPr="00156B92">
        <w:rPr>
          <w:b/>
          <w:sz w:val="24"/>
          <w:szCs w:val="24"/>
        </w:rPr>
        <w:t xml:space="preserve"> </w:t>
      </w:r>
      <w:r w:rsidR="005A42E6" w:rsidRPr="00156B92">
        <w:rPr>
          <w:b/>
          <w:sz w:val="24"/>
          <w:szCs w:val="24"/>
        </w:rPr>
        <w:t>МБОУ «</w:t>
      </w:r>
      <w:r w:rsidRPr="00156B92">
        <w:rPr>
          <w:b/>
          <w:sz w:val="24"/>
          <w:szCs w:val="24"/>
        </w:rPr>
        <w:t>Жуковская Н</w:t>
      </w:r>
      <w:r w:rsidR="001006C1" w:rsidRPr="00156B92">
        <w:rPr>
          <w:b/>
          <w:sz w:val="24"/>
          <w:szCs w:val="24"/>
        </w:rPr>
        <w:t>ОШ</w:t>
      </w:r>
      <w:r w:rsidR="00FD294B">
        <w:rPr>
          <w:b/>
          <w:sz w:val="24"/>
          <w:szCs w:val="24"/>
        </w:rPr>
        <w:t>-детский сад</w:t>
      </w:r>
      <w:r w:rsidR="005A42E6" w:rsidRPr="00156B92">
        <w:rPr>
          <w:b/>
          <w:sz w:val="24"/>
          <w:szCs w:val="24"/>
        </w:rPr>
        <w:t>»</w:t>
      </w:r>
      <w:r w:rsidR="001006C1" w:rsidRPr="00156B92">
        <w:rPr>
          <w:b/>
          <w:sz w:val="24"/>
          <w:szCs w:val="24"/>
        </w:rPr>
        <w:t xml:space="preserve"> </w:t>
      </w:r>
    </w:p>
    <w:p w:rsidR="00235C60" w:rsidRPr="00156B92" w:rsidRDefault="00235C60" w:rsidP="007B1DEA">
      <w:pPr>
        <w:jc w:val="both"/>
        <w:rPr>
          <w:b/>
          <w:sz w:val="24"/>
          <w:szCs w:val="24"/>
        </w:rPr>
      </w:pPr>
    </w:p>
    <w:p w:rsidR="007B1DEA" w:rsidRPr="00156B92" w:rsidRDefault="007B1DEA" w:rsidP="007B1DEA">
      <w:pPr>
        <w:jc w:val="both"/>
        <w:rPr>
          <w:b/>
          <w:sz w:val="24"/>
          <w:szCs w:val="24"/>
        </w:rPr>
      </w:pPr>
      <w:r w:rsidRPr="00156B92">
        <w:rPr>
          <w:b/>
          <w:sz w:val="24"/>
          <w:szCs w:val="24"/>
        </w:rPr>
        <w:t>1.Общая характеристика школы.</w:t>
      </w:r>
    </w:p>
    <w:p w:rsidR="007B1DEA" w:rsidRPr="00156B92" w:rsidRDefault="007B1DEA" w:rsidP="007B1DEA">
      <w:pPr>
        <w:jc w:val="both"/>
        <w:rPr>
          <w:sz w:val="24"/>
          <w:szCs w:val="24"/>
        </w:rPr>
      </w:pPr>
      <w:r w:rsidRPr="00156B92">
        <w:rPr>
          <w:sz w:val="24"/>
          <w:szCs w:val="24"/>
        </w:rPr>
        <w:t xml:space="preserve">Устав Муниципального </w:t>
      </w:r>
      <w:r w:rsidR="001006C1" w:rsidRPr="00156B92">
        <w:rPr>
          <w:sz w:val="24"/>
          <w:szCs w:val="24"/>
        </w:rPr>
        <w:t xml:space="preserve">бюджетного </w:t>
      </w:r>
      <w:r w:rsidRPr="00156B92">
        <w:rPr>
          <w:sz w:val="24"/>
          <w:szCs w:val="24"/>
        </w:rPr>
        <w:t>общеобразовательного учреждения «</w:t>
      </w:r>
      <w:r w:rsidR="00235C60" w:rsidRPr="00156B92">
        <w:rPr>
          <w:sz w:val="24"/>
          <w:szCs w:val="24"/>
        </w:rPr>
        <w:t xml:space="preserve">Жуковская начальная </w:t>
      </w:r>
      <w:r w:rsidRPr="00156B92">
        <w:rPr>
          <w:sz w:val="24"/>
          <w:szCs w:val="24"/>
        </w:rPr>
        <w:t xml:space="preserve"> общеобразовательная</w:t>
      </w:r>
      <w:r w:rsidR="00235C60" w:rsidRPr="00156B92">
        <w:rPr>
          <w:sz w:val="24"/>
          <w:szCs w:val="24"/>
        </w:rPr>
        <w:t xml:space="preserve"> школа</w:t>
      </w:r>
      <w:r w:rsidR="00FD294B">
        <w:rPr>
          <w:sz w:val="24"/>
          <w:szCs w:val="24"/>
        </w:rPr>
        <w:t>-детский сад</w:t>
      </w:r>
      <w:r w:rsidRPr="00156B92">
        <w:rPr>
          <w:sz w:val="24"/>
          <w:szCs w:val="24"/>
        </w:rPr>
        <w:t>» Тетюшского муниципального  района Республики Татарстан  утверждён Постановлением Руководителя Исполнительного комитета Тетюшского муниципального района Республики Тата</w:t>
      </w:r>
      <w:r w:rsidR="00FD294B">
        <w:rPr>
          <w:sz w:val="24"/>
          <w:szCs w:val="24"/>
        </w:rPr>
        <w:t>рстан от 11 апреля 2022 года № 220</w:t>
      </w:r>
      <w:r w:rsidRPr="00156B92">
        <w:rPr>
          <w:sz w:val="24"/>
          <w:szCs w:val="24"/>
        </w:rPr>
        <w:t>.</w:t>
      </w:r>
    </w:p>
    <w:p w:rsidR="007B1DEA" w:rsidRPr="00156B92" w:rsidRDefault="007B1DEA" w:rsidP="007B1DEA">
      <w:pPr>
        <w:jc w:val="both"/>
        <w:rPr>
          <w:i/>
          <w:sz w:val="24"/>
          <w:szCs w:val="24"/>
        </w:rPr>
      </w:pPr>
      <w:r w:rsidRPr="00156B92">
        <w:rPr>
          <w:i/>
          <w:sz w:val="24"/>
          <w:szCs w:val="24"/>
        </w:rPr>
        <w:t>Документы, на основании которых осуществляет свою деятельность ОУ:</w:t>
      </w:r>
    </w:p>
    <w:p w:rsidR="007B1DEA" w:rsidRPr="00156B92" w:rsidRDefault="007B1DEA" w:rsidP="007B1DEA">
      <w:pPr>
        <w:jc w:val="both"/>
        <w:rPr>
          <w:sz w:val="24"/>
          <w:szCs w:val="24"/>
        </w:rPr>
      </w:pPr>
      <w:r w:rsidRPr="00156B92">
        <w:rPr>
          <w:sz w:val="24"/>
          <w:szCs w:val="24"/>
        </w:rPr>
        <w:t xml:space="preserve">а) год ввода </w:t>
      </w:r>
      <w:r w:rsidR="00235C60" w:rsidRPr="00156B92">
        <w:rPr>
          <w:sz w:val="24"/>
          <w:szCs w:val="24"/>
        </w:rPr>
        <w:t>здания в эксплуатацию: 01.09</w:t>
      </w:r>
      <w:r w:rsidR="001006C1" w:rsidRPr="00156B92">
        <w:rPr>
          <w:sz w:val="24"/>
          <w:szCs w:val="24"/>
        </w:rPr>
        <w:t>.1995</w:t>
      </w:r>
      <w:r w:rsidRPr="00156B92">
        <w:rPr>
          <w:sz w:val="24"/>
          <w:szCs w:val="24"/>
        </w:rPr>
        <w:t xml:space="preserve"> г. – как </w:t>
      </w:r>
      <w:r w:rsidR="00235C60" w:rsidRPr="00156B92">
        <w:rPr>
          <w:sz w:val="24"/>
          <w:szCs w:val="24"/>
        </w:rPr>
        <w:t>средняя</w:t>
      </w:r>
      <w:r w:rsidRPr="00156B92">
        <w:rPr>
          <w:sz w:val="24"/>
          <w:szCs w:val="24"/>
        </w:rPr>
        <w:t xml:space="preserve"> общеобразовательная школа </w:t>
      </w:r>
    </w:p>
    <w:p w:rsidR="007B1DEA" w:rsidRPr="00156B92" w:rsidRDefault="007B1DEA" w:rsidP="007B1DEA">
      <w:pPr>
        <w:jc w:val="both"/>
        <w:rPr>
          <w:sz w:val="24"/>
          <w:szCs w:val="24"/>
        </w:rPr>
      </w:pPr>
      <w:r w:rsidRPr="00156B92">
        <w:rPr>
          <w:sz w:val="24"/>
          <w:szCs w:val="24"/>
        </w:rPr>
        <w:t>б) лицензия:  серия</w:t>
      </w:r>
      <w:r w:rsidR="00235C60" w:rsidRPr="00156B92">
        <w:rPr>
          <w:sz w:val="24"/>
          <w:szCs w:val="24"/>
        </w:rPr>
        <w:t xml:space="preserve"> </w:t>
      </w:r>
      <w:r w:rsidR="00972788" w:rsidRPr="00156B92">
        <w:rPr>
          <w:sz w:val="24"/>
          <w:szCs w:val="24"/>
        </w:rPr>
        <w:t>16 Л 01</w:t>
      </w:r>
      <w:r w:rsidR="00235C60" w:rsidRPr="00156B92">
        <w:rPr>
          <w:sz w:val="24"/>
          <w:szCs w:val="24"/>
        </w:rPr>
        <w:t xml:space="preserve"> </w:t>
      </w:r>
      <w:r w:rsidR="00972788" w:rsidRPr="00156B92">
        <w:rPr>
          <w:sz w:val="24"/>
          <w:szCs w:val="24"/>
        </w:rPr>
        <w:t>№</w:t>
      </w:r>
      <w:r w:rsidR="00235C60" w:rsidRPr="00156B92">
        <w:rPr>
          <w:sz w:val="24"/>
          <w:szCs w:val="24"/>
        </w:rPr>
        <w:t xml:space="preserve"> </w:t>
      </w:r>
      <w:r w:rsidR="00972788" w:rsidRPr="00156B92">
        <w:rPr>
          <w:sz w:val="24"/>
          <w:szCs w:val="24"/>
        </w:rPr>
        <w:t>00024</w:t>
      </w:r>
      <w:r w:rsidR="00235C60" w:rsidRPr="00156B92">
        <w:rPr>
          <w:sz w:val="24"/>
          <w:szCs w:val="24"/>
        </w:rPr>
        <w:t>16</w:t>
      </w:r>
      <w:r w:rsidRPr="00156B92">
        <w:rPr>
          <w:sz w:val="24"/>
          <w:szCs w:val="24"/>
        </w:rPr>
        <w:t xml:space="preserve"> регистрационный номер № 6</w:t>
      </w:r>
      <w:r w:rsidR="00235C60" w:rsidRPr="00156B92">
        <w:rPr>
          <w:sz w:val="24"/>
          <w:szCs w:val="24"/>
        </w:rPr>
        <w:t>574</w:t>
      </w:r>
      <w:r w:rsidR="00972788" w:rsidRPr="00156B92">
        <w:rPr>
          <w:sz w:val="24"/>
          <w:szCs w:val="24"/>
        </w:rPr>
        <w:t>, 1</w:t>
      </w:r>
      <w:r w:rsidR="00235C60" w:rsidRPr="00156B92">
        <w:rPr>
          <w:sz w:val="24"/>
          <w:szCs w:val="24"/>
        </w:rPr>
        <w:t>9</w:t>
      </w:r>
      <w:r w:rsidR="00972788" w:rsidRPr="00156B92">
        <w:rPr>
          <w:sz w:val="24"/>
          <w:szCs w:val="24"/>
        </w:rPr>
        <w:t>.05.2015</w:t>
      </w:r>
      <w:r w:rsidR="00235C60" w:rsidRPr="00156B92">
        <w:rPr>
          <w:sz w:val="24"/>
          <w:szCs w:val="24"/>
        </w:rPr>
        <w:t xml:space="preserve"> </w:t>
      </w:r>
      <w:r w:rsidRPr="00156B92">
        <w:rPr>
          <w:sz w:val="24"/>
          <w:szCs w:val="24"/>
        </w:rPr>
        <w:t>г. действительна   бессрочно.</w:t>
      </w:r>
    </w:p>
    <w:p w:rsidR="007B1DEA" w:rsidRPr="00156B92" w:rsidRDefault="007B1DEA" w:rsidP="007B1DEA">
      <w:pPr>
        <w:jc w:val="both"/>
        <w:rPr>
          <w:sz w:val="24"/>
          <w:szCs w:val="24"/>
        </w:rPr>
      </w:pPr>
      <w:r w:rsidRPr="00156B92">
        <w:rPr>
          <w:sz w:val="24"/>
          <w:szCs w:val="24"/>
        </w:rPr>
        <w:t>в) свидетельство о государственной аккредитации: серия 16 А</w:t>
      </w:r>
      <w:r w:rsidR="00235C60" w:rsidRPr="00156B92">
        <w:rPr>
          <w:sz w:val="24"/>
          <w:szCs w:val="24"/>
        </w:rPr>
        <w:t xml:space="preserve"> 0</w:t>
      </w:r>
      <w:r w:rsidRPr="00156B92">
        <w:rPr>
          <w:sz w:val="24"/>
          <w:szCs w:val="24"/>
        </w:rPr>
        <w:t>1</w:t>
      </w:r>
      <w:r w:rsidR="00235C60" w:rsidRPr="00156B92">
        <w:rPr>
          <w:sz w:val="24"/>
          <w:szCs w:val="24"/>
        </w:rPr>
        <w:t>,   регистрационный номер №0001042, дата выдачи 08.11</w:t>
      </w:r>
      <w:r w:rsidRPr="00156B92">
        <w:rPr>
          <w:sz w:val="24"/>
          <w:szCs w:val="24"/>
        </w:rPr>
        <w:t>.201</w:t>
      </w:r>
      <w:r w:rsidR="00235C60" w:rsidRPr="00156B92">
        <w:rPr>
          <w:sz w:val="24"/>
          <w:szCs w:val="24"/>
        </w:rPr>
        <w:t>6,  срок действия  по 04</w:t>
      </w:r>
      <w:r w:rsidRPr="00156B92">
        <w:rPr>
          <w:sz w:val="24"/>
          <w:szCs w:val="24"/>
        </w:rPr>
        <w:t>.0</w:t>
      </w:r>
      <w:r w:rsidR="00235C60" w:rsidRPr="00156B92">
        <w:rPr>
          <w:sz w:val="24"/>
          <w:szCs w:val="24"/>
        </w:rPr>
        <w:t>4</w:t>
      </w:r>
      <w:r w:rsidRPr="00156B92">
        <w:rPr>
          <w:sz w:val="24"/>
          <w:szCs w:val="24"/>
        </w:rPr>
        <w:t>.2025.</w:t>
      </w:r>
    </w:p>
    <w:p w:rsidR="007B1DEA" w:rsidRPr="00156B92" w:rsidRDefault="007B1DEA" w:rsidP="007B1DEA">
      <w:pPr>
        <w:jc w:val="both"/>
        <w:rPr>
          <w:sz w:val="24"/>
          <w:szCs w:val="24"/>
        </w:rPr>
      </w:pPr>
      <w:r w:rsidRPr="00156B92">
        <w:rPr>
          <w:i/>
          <w:sz w:val="24"/>
          <w:szCs w:val="24"/>
        </w:rPr>
        <w:t>Учредитель</w:t>
      </w:r>
      <w:r w:rsidRPr="00156B92">
        <w:rPr>
          <w:sz w:val="24"/>
          <w:szCs w:val="24"/>
        </w:rPr>
        <w:t>.</w:t>
      </w:r>
    </w:p>
    <w:p w:rsidR="007B1DEA" w:rsidRPr="00156B92" w:rsidRDefault="007B1DEA" w:rsidP="007B1DEA">
      <w:pPr>
        <w:jc w:val="both"/>
        <w:rPr>
          <w:sz w:val="24"/>
          <w:szCs w:val="24"/>
        </w:rPr>
      </w:pPr>
      <w:r w:rsidRPr="00156B92">
        <w:rPr>
          <w:sz w:val="24"/>
          <w:szCs w:val="24"/>
        </w:rPr>
        <w:t xml:space="preserve">Исполнительный комитет Тетюшского муниципального района  </w:t>
      </w:r>
      <w:r w:rsidR="00235C60" w:rsidRPr="00156B92">
        <w:rPr>
          <w:sz w:val="24"/>
          <w:szCs w:val="24"/>
        </w:rPr>
        <w:t>Республики Татарстан</w:t>
      </w:r>
    </w:p>
    <w:p w:rsidR="008921F6" w:rsidRPr="00156B92" w:rsidRDefault="00FD294B" w:rsidP="008921F6">
      <w:pPr>
        <w:jc w:val="both"/>
        <w:rPr>
          <w:sz w:val="24"/>
          <w:szCs w:val="24"/>
        </w:rPr>
      </w:pPr>
      <w:r>
        <w:rPr>
          <w:sz w:val="24"/>
          <w:szCs w:val="24"/>
        </w:rPr>
        <w:t>ОУ</w:t>
      </w:r>
      <w:r w:rsidR="007B1DEA" w:rsidRPr="00156B92">
        <w:rPr>
          <w:sz w:val="24"/>
          <w:szCs w:val="24"/>
        </w:rPr>
        <w:t xml:space="preserve"> соответствует государственным эпидемиоло</w:t>
      </w:r>
      <w:r w:rsidR="00235C60" w:rsidRPr="00156B92">
        <w:rPr>
          <w:sz w:val="24"/>
          <w:szCs w:val="24"/>
        </w:rPr>
        <w:t xml:space="preserve">гическим правилам и нормативам. </w:t>
      </w:r>
      <w:r>
        <w:rPr>
          <w:sz w:val="24"/>
          <w:szCs w:val="24"/>
        </w:rPr>
        <w:t>ОУ оборудовано</w:t>
      </w:r>
      <w:r w:rsidR="007B1DEA" w:rsidRPr="00156B92">
        <w:rPr>
          <w:sz w:val="24"/>
          <w:szCs w:val="24"/>
        </w:rPr>
        <w:t xml:space="preserve"> автоматической пожарной сигнализацией, кнопкой тревожной сигнализации. </w:t>
      </w:r>
      <w:r>
        <w:rPr>
          <w:sz w:val="24"/>
          <w:szCs w:val="24"/>
        </w:rPr>
        <w:t>Здания ОУ находя</w:t>
      </w:r>
      <w:r w:rsidR="007B1DEA" w:rsidRPr="00156B92">
        <w:rPr>
          <w:sz w:val="24"/>
          <w:szCs w:val="24"/>
        </w:rPr>
        <w:t>тся под охраной ОВО отд</w:t>
      </w:r>
      <w:r w:rsidR="008921F6" w:rsidRPr="00156B92">
        <w:rPr>
          <w:sz w:val="24"/>
          <w:szCs w:val="24"/>
        </w:rPr>
        <w:t>ела МВД РФ по Тетюшскому району.</w:t>
      </w:r>
      <w:r w:rsidR="00235C60" w:rsidRPr="00156B92">
        <w:rPr>
          <w:sz w:val="24"/>
          <w:szCs w:val="24"/>
        </w:rPr>
        <w:t xml:space="preserve"> </w:t>
      </w:r>
      <w:r>
        <w:rPr>
          <w:sz w:val="24"/>
          <w:szCs w:val="24"/>
        </w:rPr>
        <w:t xml:space="preserve">ОУ </w:t>
      </w:r>
      <w:r w:rsidR="007B1DEA" w:rsidRPr="00156B92">
        <w:rPr>
          <w:sz w:val="24"/>
          <w:szCs w:val="24"/>
        </w:rPr>
        <w:t>работает в одну смену</w:t>
      </w:r>
      <w:r w:rsidR="00235C60" w:rsidRPr="00156B92">
        <w:rPr>
          <w:sz w:val="24"/>
          <w:szCs w:val="24"/>
        </w:rPr>
        <w:t>.</w:t>
      </w:r>
    </w:p>
    <w:p w:rsidR="008921F6" w:rsidRPr="00156B92" w:rsidRDefault="007B1DEA" w:rsidP="007B1DEA">
      <w:pPr>
        <w:tabs>
          <w:tab w:val="left" w:pos="1560"/>
        </w:tabs>
        <w:adjustRightInd w:val="0"/>
        <w:jc w:val="center"/>
        <w:rPr>
          <w:sz w:val="24"/>
          <w:szCs w:val="24"/>
        </w:rPr>
      </w:pPr>
      <w:r w:rsidRPr="00156B92">
        <w:rPr>
          <w:sz w:val="24"/>
          <w:szCs w:val="24"/>
        </w:rPr>
        <w:t xml:space="preserve"> </w:t>
      </w:r>
    </w:p>
    <w:p w:rsidR="007B1DEA" w:rsidRPr="00156B92" w:rsidRDefault="007B1DEA" w:rsidP="007B1DEA">
      <w:pPr>
        <w:tabs>
          <w:tab w:val="left" w:pos="1560"/>
        </w:tabs>
        <w:adjustRightInd w:val="0"/>
        <w:jc w:val="center"/>
        <w:rPr>
          <w:b/>
          <w:color w:val="000000"/>
          <w:sz w:val="24"/>
          <w:szCs w:val="24"/>
        </w:rPr>
      </w:pPr>
      <w:r w:rsidRPr="00156B92">
        <w:rPr>
          <w:b/>
          <w:color w:val="000000"/>
          <w:sz w:val="24"/>
          <w:szCs w:val="24"/>
        </w:rPr>
        <w:t>Материально-техническое обеспечение</w:t>
      </w:r>
    </w:p>
    <w:p w:rsidR="007B1DEA" w:rsidRPr="00156B92" w:rsidRDefault="007B1DEA" w:rsidP="007B1DEA">
      <w:pPr>
        <w:tabs>
          <w:tab w:val="left" w:pos="1560"/>
        </w:tabs>
        <w:adjustRightInd w:val="0"/>
        <w:jc w:val="center"/>
        <w:rPr>
          <w:color w:val="000000"/>
          <w:sz w:val="24"/>
          <w:szCs w:val="24"/>
        </w:rPr>
      </w:pPr>
      <w:r w:rsidRPr="00156B92">
        <w:rPr>
          <w:b/>
          <w:color w:val="000000"/>
          <w:sz w:val="24"/>
          <w:szCs w:val="24"/>
        </w:rPr>
        <w:t xml:space="preserve"> образовательной деятельности</w:t>
      </w:r>
    </w:p>
    <w:p w:rsidR="007B1DEA" w:rsidRPr="00156B92" w:rsidRDefault="007B1DEA" w:rsidP="007B1DEA">
      <w:pPr>
        <w:tabs>
          <w:tab w:val="left" w:pos="1560"/>
        </w:tabs>
        <w:adjustRightInd w:val="0"/>
        <w:jc w:val="center"/>
        <w:rPr>
          <w:color w:val="000000"/>
          <w:sz w:val="24"/>
          <w:szCs w:val="24"/>
        </w:rPr>
      </w:pPr>
    </w:p>
    <w:p w:rsidR="007B1DEA" w:rsidRPr="00156B92" w:rsidRDefault="007B1DEA" w:rsidP="007B1DEA">
      <w:pPr>
        <w:tabs>
          <w:tab w:val="left" w:pos="1560"/>
        </w:tabs>
        <w:adjustRightInd w:val="0"/>
        <w:jc w:val="both"/>
        <w:rPr>
          <w:color w:val="000000"/>
          <w:sz w:val="24"/>
          <w:szCs w:val="24"/>
        </w:rPr>
      </w:pPr>
      <w:r w:rsidRPr="00156B92">
        <w:rPr>
          <w:color w:val="000000"/>
          <w:sz w:val="24"/>
          <w:szCs w:val="24"/>
        </w:rPr>
        <w:t xml:space="preserve">      Образовательная деятельность ведется на площадях и с использованием имущества и оборудования закрепленным за </w:t>
      </w:r>
      <w:r w:rsidR="00FD294B">
        <w:rPr>
          <w:color w:val="000000"/>
          <w:sz w:val="24"/>
          <w:szCs w:val="24"/>
        </w:rPr>
        <w:t>ОУ</w:t>
      </w:r>
      <w:r w:rsidRPr="00156B92">
        <w:rPr>
          <w:color w:val="000000"/>
          <w:sz w:val="24"/>
          <w:szCs w:val="24"/>
        </w:rPr>
        <w:t xml:space="preserve"> н</w:t>
      </w:r>
      <w:r w:rsidR="00235C60" w:rsidRPr="00156B92">
        <w:rPr>
          <w:color w:val="000000"/>
          <w:sz w:val="24"/>
          <w:szCs w:val="24"/>
        </w:rPr>
        <w:t>а праве оперативного управления.</w:t>
      </w:r>
    </w:p>
    <w:p w:rsidR="007B1DEA" w:rsidRPr="00156B92" w:rsidRDefault="007B1DEA" w:rsidP="007B1DEA">
      <w:pPr>
        <w:tabs>
          <w:tab w:val="left" w:pos="1560"/>
        </w:tabs>
        <w:adjustRightInd w:val="0"/>
        <w:jc w:val="both"/>
        <w:rPr>
          <w:color w:val="000000"/>
          <w:sz w:val="24"/>
          <w:szCs w:val="24"/>
        </w:rPr>
      </w:pPr>
    </w:p>
    <w:p w:rsidR="007B1DEA" w:rsidRPr="00156B92" w:rsidRDefault="007B1DEA" w:rsidP="007B1DEA">
      <w:pPr>
        <w:tabs>
          <w:tab w:val="left" w:pos="1560"/>
        </w:tabs>
        <w:adjustRightInd w:val="0"/>
        <w:jc w:val="both"/>
        <w:rPr>
          <w:color w:val="000000"/>
          <w:sz w:val="24"/>
          <w:szCs w:val="24"/>
        </w:rPr>
      </w:pPr>
      <w:r w:rsidRPr="00156B92">
        <w:rPr>
          <w:color w:val="000000"/>
          <w:sz w:val="24"/>
          <w:szCs w:val="24"/>
        </w:rPr>
        <w:t xml:space="preserve">1. Территория </w:t>
      </w:r>
      <w:r w:rsidR="00235C60" w:rsidRPr="00156B92">
        <w:rPr>
          <w:color w:val="000000"/>
          <w:sz w:val="24"/>
          <w:szCs w:val="24"/>
        </w:rPr>
        <w:t>обще</w:t>
      </w:r>
      <w:r w:rsidRPr="00156B92">
        <w:rPr>
          <w:color w:val="000000"/>
          <w:sz w:val="24"/>
          <w:szCs w:val="24"/>
        </w:rPr>
        <w:t xml:space="preserve">образовательного учреждения: </w:t>
      </w:r>
    </w:p>
    <w:p w:rsidR="007B1DEA" w:rsidRPr="00156B92" w:rsidRDefault="007B1DEA" w:rsidP="007B1DEA">
      <w:pPr>
        <w:tabs>
          <w:tab w:val="left" w:pos="1560"/>
        </w:tabs>
        <w:adjustRightInd w:val="0"/>
        <w:jc w:val="center"/>
        <w:rPr>
          <w:sz w:val="24"/>
          <w:szCs w:val="24"/>
        </w:rPr>
      </w:pPr>
      <w:r w:rsidRPr="00156B92">
        <w:rPr>
          <w:sz w:val="24"/>
          <w:szCs w:val="24"/>
        </w:rPr>
        <w:t xml:space="preserve">площадь земельного участка: </w:t>
      </w:r>
      <w:r w:rsidR="00235C60" w:rsidRPr="00156B92">
        <w:rPr>
          <w:sz w:val="24"/>
          <w:szCs w:val="24"/>
        </w:rPr>
        <w:t>2662</w:t>
      </w:r>
      <w:r w:rsidRPr="00156B92">
        <w:rPr>
          <w:sz w:val="24"/>
          <w:szCs w:val="24"/>
        </w:rPr>
        <w:t xml:space="preserve"> кв.м</w:t>
      </w:r>
    </w:p>
    <w:p w:rsidR="007B1DEA" w:rsidRPr="00156B92" w:rsidRDefault="007B1DEA" w:rsidP="007B1DEA">
      <w:pPr>
        <w:tabs>
          <w:tab w:val="left" w:pos="1560"/>
        </w:tabs>
        <w:adjustRightInd w:val="0"/>
        <w:jc w:val="center"/>
        <w:rPr>
          <w:color w:val="000000"/>
          <w:sz w:val="24"/>
          <w:szCs w:val="24"/>
        </w:rPr>
      </w:pPr>
    </w:p>
    <w:p w:rsidR="007B1DEA" w:rsidRPr="00156B92" w:rsidRDefault="007B1DEA" w:rsidP="007B1DEA">
      <w:pPr>
        <w:tabs>
          <w:tab w:val="left" w:pos="1560"/>
        </w:tabs>
        <w:adjustRightInd w:val="0"/>
        <w:jc w:val="both"/>
        <w:rPr>
          <w:color w:val="000000"/>
          <w:sz w:val="24"/>
          <w:szCs w:val="24"/>
        </w:rPr>
      </w:pPr>
      <w:r w:rsidRPr="00156B92">
        <w:rPr>
          <w:color w:val="000000"/>
          <w:sz w:val="24"/>
          <w:szCs w:val="24"/>
        </w:rPr>
        <w:t>2. На данной территории расположены:</w:t>
      </w:r>
    </w:p>
    <w:p w:rsidR="007B1DEA" w:rsidRPr="00156B92" w:rsidRDefault="007B1DEA" w:rsidP="007B1DEA">
      <w:pPr>
        <w:tabs>
          <w:tab w:val="left" w:pos="1560"/>
        </w:tabs>
        <w:adjustRightInd w:val="0"/>
        <w:jc w:val="both"/>
        <w:rPr>
          <w:color w:val="000000"/>
          <w:sz w:val="24"/>
          <w:szCs w:val="24"/>
        </w:rPr>
      </w:pPr>
      <w:r w:rsidRPr="00156B92">
        <w:rPr>
          <w:color w:val="000000"/>
          <w:sz w:val="24"/>
          <w:szCs w:val="24"/>
        </w:rPr>
        <w:t xml:space="preserve">Здание образовательного учреждения </w:t>
      </w:r>
    </w:p>
    <w:p w:rsidR="007B1DEA" w:rsidRPr="00156B92" w:rsidRDefault="007B1DEA" w:rsidP="007B1DEA">
      <w:pPr>
        <w:ind w:left="709" w:firstLine="709"/>
        <w:jc w:val="both"/>
        <w:rPr>
          <w:sz w:val="24"/>
          <w:szCs w:val="24"/>
        </w:rPr>
      </w:pPr>
      <w:r w:rsidRPr="00156B92">
        <w:rPr>
          <w:sz w:val="24"/>
          <w:szCs w:val="24"/>
        </w:rPr>
        <w:t xml:space="preserve">Общая площадь здания: </w:t>
      </w:r>
      <w:r w:rsidR="00235C60" w:rsidRPr="00156B92">
        <w:rPr>
          <w:sz w:val="24"/>
          <w:szCs w:val="24"/>
        </w:rPr>
        <w:t xml:space="preserve">889,6 </w:t>
      </w:r>
      <w:r w:rsidRPr="00156B92">
        <w:rPr>
          <w:sz w:val="24"/>
          <w:szCs w:val="24"/>
        </w:rPr>
        <w:t>кв.м</w:t>
      </w:r>
    </w:p>
    <w:p w:rsidR="007B1DEA" w:rsidRPr="00156B92" w:rsidRDefault="007B1DEA" w:rsidP="007B1DEA">
      <w:pPr>
        <w:ind w:left="709" w:firstLine="709"/>
        <w:jc w:val="both"/>
        <w:rPr>
          <w:sz w:val="24"/>
          <w:szCs w:val="24"/>
        </w:rPr>
      </w:pPr>
      <w:r w:rsidRPr="00156B92">
        <w:rPr>
          <w:sz w:val="24"/>
          <w:szCs w:val="24"/>
        </w:rPr>
        <w:t>Здание: типовое, двухэтажное, каменное.</w:t>
      </w:r>
    </w:p>
    <w:p w:rsidR="007B1DEA" w:rsidRPr="00156B92" w:rsidRDefault="007B1DEA" w:rsidP="007B1DEA">
      <w:pPr>
        <w:ind w:left="709" w:firstLine="709"/>
        <w:jc w:val="both"/>
        <w:rPr>
          <w:sz w:val="24"/>
          <w:szCs w:val="24"/>
        </w:rPr>
      </w:pPr>
      <w:r w:rsidRPr="00156B92">
        <w:rPr>
          <w:sz w:val="24"/>
          <w:szCs w:val="24"/>
        </w:rPr>
        <w:t xml:space="preserve">Проектная наполняемость: </w:t>
      </w:r>
      <w:r w:rsidR="00235C60" w:rsidRPr="00156B92">
        <w:rPr>
          <w:sz w:val="24"/>
          <w:szCs w:val="24"/>
        </w:rPr>
        <w:t xml:space="preserve">120 </w:t>
      </w:r>
      <w:r w:rsidRPr="00156B92">
        <w:rPr>
          <w:sz w:val="24"/>
          <w:szCs w:val="24"/>
        </w:rPr>
        <w:t>учащихся</w:t>
      </w:r>
    </w:p>
    <w:p w:rsidR="007B1DEA" w:rsidRPr="00156B92" w:rsidRDefault="007B1DEA" w:rsidP="007B1DEA">
      <w:pPr>
        <w:jc w:val="both"/>
        <w:rPr>
          <w:sz w:val="24"/>
          <w:szCs w:val="24"/>
        </w:rPr>
      </w:pPr>
      <w:r w:rsidRPr="00156B92">
        <w:rPr>
          <w:sz w:val="24"/>
          <w:szCs w:val="24"/>
        </w:rPr>
        <w:t>3. Имеются:</w:t>
      </w:r>
    </w:p>
    <w:p w:rsidR="007B1DEA" w:rsidRPr="00156B92" w:rsidRDefault="00235C60" w:rsidP="007B1DEA">
      <w:pPr>
        <w:shd w:val="clear" w:color="auto" w:fill="FFFFFF"/>
        <w:jc w:val="both"/>
        <w:rPr>
          <w:sz w:val="24"/>
          <w:szCs w:val="24"/>
        </w:rPr>
      </w:pPr>
      <w:r w:rsidRPr="00156B92">
        <w:rPr>
          <w:color w:val="000000"/>
          <w:sz w:val="24"/>
          <w:szCs w:val="24"/>
        </w:rPr>
        <w:t>2 учебных кабинета</w:t>
      </w:r>
      <w:r w:rsidR="007B1DEA" w:rsidRPr="00156B92">
        <w:rPr>
          <w:color w:val="000000"/>
          <w:sz w:val="24"/>
          <w:szCs w:val="24"/>
        </w:rPr>
        <w:t>,</w:t>
      </w:r>
      <w:r w:rsidR="007B1DEA" w:rsidRPr="00156B92">
        <w:rPr>
          <w:sz w:val="24"/>
          <w:szCs w:val="24"/>
        </w:rPr>
        <w:t xml:space="preserve"> оснащенных мебелью, информационными стендами, необходимыми техническими средствами, наглядно-дидактическими материалами. </w:t>
      </w:r>
    </w:p>
    <w:p w:rsidR="007B1DEA" w:rsidRPr="00156B92" w:rsidRDefault="007B1DEA" w:rsidP="007B1DEA">
      <w:pPr>
        <w:tabs>
          <w:tab w:val="left" w:pos="1560"/>
        </w:tabs>
        <w:adjustRightInd w:val="0"/>
        <w:rPr>
          <w:color w:val="000000"/>
          <w:sz w:val="24"/>
          <w:szCs w:val="24"/>
        </w:rPr>
      </w:pPr>
      <w:r w:rsidRPr="00156B92">
        <w:rPr>
          <w:color w:val="000000"/>
          <w:sz w:val="24"/>
          <w:szCs w:val="24"/>
        </w:rPr>
        <w:t xml:space="preserve">       </w:t>
      </w:r>
      <w:r w:rsidR="00235C60" w:rsidRPr="00156B92">
        <w:rPr>
          <w:color w:val="000000"/>
          <w:sz w:val="24"/>
          <w:szCs w:val="24"/>
        </w:rPr>
        <w:t>Все помещения и</w:t>
      </w:r>
      <w:r w:rsidRPr="00156B92">
        <w:rPr>
          <w:color w:val="000000"/>
          <w:sz w:val="24"/>
          <w:szCs w:val="24"/>
        </w:rPr>
        <w:t>меют доступ к беспроводной сети Интернет.</w:t>
      </w:r>
    </w:p>
    <w:p w:rsidR="007B1DEA" w:rsidRPr="00156B92" w:rsidRDefault="007B1DEA" w:rsidP="001006C1">
      <w:pPr>
        <w:tabs>
          <w:tab w:val="left" w:pos="1560"/>
        </w:tabs>
        <w:adjustRightInd w:val="0"/>
        <w:jc w:val="both"/>
        <w:rPr>
          <w:color w:val="000000"/>
          <w:sz w:val="24"/>
          <w:szCs w:val="24"/>
        </w:rPr>
      </w:pPr>
    </w:p>
    <w:p w:rsidR="001006C1" w:rsidRPr="00156B92" w:rsidRDefault="001006C1" w:rsidP="001006C1">
      <w:pPr>
        <w:pStyle w:val="a5"/>
        <w:rPr>
          <w:rFonts w:ascii="Times New Roman" w:hAnsi="Times New Roman" w:cs="Times New Roman"/>
          <w:sz w:val="24"/>
          <w:szCs w:val="24"/>
        </w:rPr>
      </w:pPr>
      <w:r w:rsidRPr="00156B92">
        <w:rPr>
          <w:rFonts w:ascii="Times New Roman" w:hAnsi="Times New Roman" w:cs="Times New Roman"/>
          <w:sz w:val="24"/>
          <w:szCs w:val="24"/>
        </w:rPr>
        <w:t>3.4. Объекты спорта:</w:t>
      </w:r>
    </w:p>
    <w:p w:rsidR="001006C1" w:rsidRPr="00156B92" w:rsidRDefault="003F3544" w:rsidP="001006C1">
      <w:pPr>
        <w:pStyle w:val="a5"/>
        <w:rPr>
          <w:rFonts w:ascii="Times New Roman" w:hAnsi="Times New Roman" w:cs="Times New Roman"/>
          <w:sz w:val="24"/>
          <w:szCs w:val="24"/>
        </w:rPr>
      </w:pPr>
      <w:r w:rsidRPr="00156B92">
        <w:rPr>
          <w:rFonts w:ascii="Times New Roman" w:hAnsi="Times New Roman" w:cs="Times New Roman"/>
          <w:sz w:val="24"/>
          <w:szCs w:val="24"/>
        </w:rPr>
        <w:t>Спортзал – площадь 151</w:t>
      </w:r>
      <w:r w:rsidR="001006C1" w:rsidRPr="00156B92">
        <w:rPr>
          <w:rFonts w:ascii="Times New Roman" w:hAnsi="Times New Roman" w:cs="Times New Roman"/>
          <w:sz w:val="24"/>
          <w:szCs w:val="24"/>
        </w:rPr>
        <w:t xml:space="preserve"> кв.м</w:t>
      </w:r>
    </w:p>
    <w:p w:rsidR="007B1DEA" w:rsidRPr="00156B92" w:rsidRDefault="007B1DEA" w:rsidP="007B1DEA">
      <w:pPr>
        <w:tabs>
          <w:tab w:val="left" w:pos="1560"/>
        </w:tabs>
        <w:adjustRightInd w:val="0"/>
        <w:jc w:val="both"/>
        <w:rPr>
          <w:color w:val="000000"/>
          <w:sz w:val="24"/>
          <w:szCs w:val="24"/>
        </w:rPr>
      </w:pPr>
      <w:r w:rsidRPr="00156B92">
        <w:rPr>
          <w:color w:val="000000"/>
          <w:sz w:val="24"/>
          <w:szCs w:val="24"/>
        </w:rPr>
        <w:t xml:space="preserve">Столовая – площадь </w:t>
      </w:r>
      <w:r w:rsidR="00FD294B">
        <w:rPr>
          <w:color w:val="000000"/>
          <w:sz w:val="24"/>
          <w:szCs w:val="24"/>
        </w:rPr>
        <w:t>26</w:t>
      </w:r>
      <w:r w:rsidRPr="00156B92">
        <w:rPr>
          <w:color w:val="000000"/>
          <w:sz w:val="24"/>
          <w:szCs w:val="24"/>
        </w:rPr>
        <w:t xml:space="preserve"> кв.м, на </w:t>
      </w:r>
      <w:r w:rsidR="00FD294B">
        <w:rPr>
          <w:color w:val="000000"/>
          <w:sz w:val="24"/>
          <w:szCs w:val="24"/>
        </w:rPr>
        <w:t>12</w:t>
      </w:r>
      <w:r w:rsidRPr="00156B92">
        <w:rPr>
          <w:color w:val="000000"/>
          <w:sz w:val="24"/>
          <w:szCs w:val="24"/>
        </w:rPr>
        <w:t xml:space="preserve"> посадочных мест.</w:t>
      </w:r>
    </w:p>
    <w:p w:rsidR="007B1DEA" w:rsidRPr="00156B92" w:rsidRDefault="007B1DEA" w:rsidP="007B1DEA">
      <w:pPr>
        <w:tabs>
          <w:tab w:val="left" w:pos="1560"/>
        </w:tabs>
        <w:adjustRightInd w:val="0"/>
        <w:jc w:val="both"/>
        <w:rPr>
          <w:b/>
          <w:color w:val="000000"/>
          <w:sz w:val="24"/>
          <w:szCs w:val="24"/>
        </w:rPr>
      </w:pPr>
    </w:p>
    <w:tbl>
      <w:tblPr>
        <w:tblW w:w="10632" w:type="dxa"/>
        <w:tblCellSpacing w:w="15" w:type="dxa"/>
        <w:tblInd w:w="-687" w:type="dxa"/>
        <w:tblCellMar>
          <w:top w:w="15" w:type="dxa"/>
          <w:left w:w="15" w:type="dxa"/>
          <w:bottom w:w="15" w:type="dxa"/>
          <w:right w:w="15" w:type="dxa"/>
        </w:tblCellMar>
        <w:tblLook w:val="00A0" w:firstRow="1" w:lastRow="0" w:firstColumn="1" w:lastColumn="0" w:noHBand="0" w:noVBand="0"/>
      </w:tblPr>
      <w:tblGrid>
        <w:gridCol w:w="913"/>
        <w:gridCol w:w="7617"/>
        <w:gridCol w:w="2102"/>
      </w:tblGrid>
      <w:tr w:rsidR="004873F2" w:rsidRPr="00156B92" w:rsidTr="003D33C7">
        <w:trPr>
          <w:trHeight w:val="15"/>
          <w:tblCellSpacing w:w="15" w:type="dxa"/>
        </w:trPr>
        <w:tc>
          <w:tcPr>
            <w:tcW w:w="868" w:type="dxa"/>
            <w:vAlign w:val="center"/>
          </w:tcPr>
          <w:p w:rsidR="004873F2" w:rsidRPr="00156B92" w:rsidRDefault="004873F2">
            <w:pPr>
              <w:rPr>
                <w:sz w:val="24"/>
                <w:szCs w:val="24"/>
              </w:rPr>
            </w:pPr>
          </w:p>
        </w:tc>
        <w:tc>
          <w:tcPr>
            <w:tcW w:w="7587" w:type="dxa"/>
            <w:vAlign w:val="center"/>
          </w:tcPr>
          <w:p w:rsidR="004873F2" w:rsidRPr="00156B92" w:rsidRDefault="004873F2">
            <w:pPr>
              <w:rPr>
                <w:sz w:val="24"/>
                <w:szCs w:val="24"/>
              </w:rPr>
            </w:pPr>
          </w:p>
        </w:tc>
        <w:tc>
          <w:tcPr>
            <w:tcW w:w="2057" w:type="dxa"/>
            <w:vAlign w:val="center"/>
          </w:tcPr>
          <w:p w:rsidR="004873F2" w:rsidRPr="00156B92" w:rsidRDefault="004873F2">
            <w:pPr>
              <w:rPr>
                <w:sz w:val="24"/>
                <w:szCs w:val="24"/>
              </w:rPr>
            </w:pP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N п/п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Показатели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Ед.измерения</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rPr>
                <w:b/>
                <w:bCs/>
              </w:rPr>
              <w:t>1.</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rPr>
                <w:b/>
                <w:bCs/>
              </w:rPr>
              <w:t>Образовательная деятельность</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rPr>
                <w:sz w:val="24"/>
                <w:szCs w:val="24"/>
              </w:rPr>
            </w:pP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1.1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Общая численность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D294B">
            <w:pPr>
              <w:pStyle w:val="formattext"/>
            </w:pPr>
            <w:r>
              <w:t>8</w:t>
            </w:r>
            <w:r w:rsidR="005E46DF" w:rsidRPr="00156B92">
              <w:t xml:space="preserve"> </w:t>
            </w:r>
            <w:r w:rsidR="004873F2" w:rsidRPr="00156B92">
              <w:t>человек</w:t>
            </w:r>
            <w:r w:rsidR="003F3544" w:rsidRPr="00156B92">
              <w:t>,      4 класса</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1.2</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учащихся, успевающих на "4" и "5" по результатам промежуточной аттестации,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pPr>
            <w:r w:rsidRPr="00156B92">
              <w:t xml:space="preserve">6 </w:t>
            </w:r>
            <w:r w:rsidR="006F0935" w:rsidRPr="00156B92">
              <w:t xml:space="preserve"> </w:t>
            </w:r>
            <w:r w:rsidR="004873F2"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lastRenderedPageBreak/>
              <w:t>1.3</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rsidP="003F3544">
            <w:pPr>
              <w:pStyle w:val="formattext"/>
            </w:pPr>
            <w:r w:rsidRPr="00156B92">
              <w:t xml:space="preserve">Численность/удельный вес численности учащихся, принявших участие в различных олимпиадах, конкурсах,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D294B" w:rsidP="00932C24">
            <w:pPr>
              <w:pStyle w:val="formattext"/>
            </w:pPr>
            <w:r>
              <w:t>6</w:t>
            </w:r>
            <w:r w:rsidR="003F3544" w:rsidRPr="00156B92">
              <w:t xml:space="preserve"> </w:t>
            </w:r>
            <w:r w:rsidR="004873F2" w:rsidRPr="00156B92">
              <w:t>человек</w:t>
            </w:r>
            <w:r>
              <w:t>, 75</w:t>
            </w:r>
            <w:r w:rsidR="00932C24"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1.4</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Численность/удельный вес численности учащихся-победителей и призеров олимпиад, смотров, конкурсов, в общей численности учащихся, в том числе:</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rsidP="00FD294B">
            <w:pPr>
              <w:pStyle w:val="formattext"/>
            </w:pPr>
            <w:r w:rsidRPr="00156B92">
              <w:t>1</w:t>
            </w:r>
            <w:r w:rsidR="006F0935" w:rsidRPr="00156B92">
              <w:t xml:space="preserve"> </w:t>
            </w:r>
            <w:r w:rsidR="004873F2" w:rsidRPr="00156B92">
              <w:t>человек</w:t>
            </w:r>
            <w:r w:rsidR="00FD294B">
              <w:t>, 12,5</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1.4</w:t>
            </w:r>
            <w:r w:rsidR="004873F2" w:rsidRPr="00156B92">
              <w:t xml:space="preserve">.1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Регионального уровня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pPr>
            <w:r w:rsidRPr="00156B92">
              <w:t>1</w:t>
            </w:r>
            <w:r w:rsidR="00932C24" w:rsidRPr="00156B92">
              <w:t xml:space="preserve"> </w:t>
            </w:r>
            <w:r w:rsidR="004873F2"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1.4</w:t>
            </w:r>
            <w:r w:rsidR="004873F2" w:rsidRPr="00156B92">
              <w:t xml:space="preserve">.2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Федерального уровня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932C24">
            <w:pPr>
              <w:pStyle w:val="formattext"/>
            </w:pPr>
            <w:r w:rsidRPr="00156B92">
              <w:t xml:space="preserve">0 </w:t>
            </w:r>
            <w:r w:rsidR="004873F2"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1.4</w:t>
            </w:r>
            <w:r w:rsidR="004873F2" w:rsidRPr="00156B92">
              <w:t xml:space="preserve">.3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Международного уровня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932C24">
            <w:pPr>
              <w:pStyle w:val="formattext"/>
            </w:pPr>
            <w:r w:rsidRPr="00156B92">
              <w:t xml:space="preserve">0 </w:t>
            </w:r>
            <w:r w:rsidR="00081B42" w:rsidRPr="00156B92">
              <w:t>ч</w:t>
            </w:r>
            <w:r w:rsidR="004873F2" w:rsidRPr="00156B92">
              <w:t>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1.5</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932C24" w:rsidP="00932C24">
            <w:pPr>
              <w:pStyle w:val="formattext"/>
            </w:pPr>
            <w:r w:rsidRPr="00156B92">
              <w:t xml:space="preserve">0 </w:t>
            </w:r>
            <w:r w:rsidR="004873F2"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1.6</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учащихся в рамках сетевой формы реализации образовательных программ,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0B5E79">
            <w:pPr>
              <w:pStyle w:val="formattext"/>
            </w:pPr>
            <w:r w:rsidRPr="00156B92">
              <w:t>0</w:t>
            </w:r>
            <w:r w:rsidR="003F3544" w:rsidRPr="00156B92">
              <w:t xml:space="preserve"> </w:t>
            </w:r>
            <w:r w:rsidR="004873F2" w:rsidRPr="00156B92">
              <w:t>человек/</w:t>
            </w:r>
            <w:r w:rsidRPr="00156B92">
              <w:t>0</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1.7</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Общая численность педагогических работников, в том числе:</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pPr>
            <w:r w:rsidRPr="00156B92">
              <w:t>4</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1.7.1</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педагогических работников, имеющих высшее образование, в общей численности педагогических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D294B" w:rsidP="003F3544">
            <w:pPr>
              <w:pStyle w:val="formattext"/>
            </w:pPr>
            <w:r>
              <w:t>3</w:t>
            </w:r>
            <w:r w:rsidR="00101D95" w:rsidRPr="00156B92">
              <w:t xml:space="preserve"> </w:t>
            </w:r>
            <w:r w:rsidR="003F3544" w:rsidRPr="00156B92">
              <w:t>человек</w:t>
            </w:r>
            <w:r w:rsidR="00156B92" w:rsidRPr="00156B92">
              <w:t>а</w:t>
            </w:r>
            <w:r w:rsidR="003F3544" w:rsidRPr="00156B92">
              <w:t>, 100</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rsidP="00156B92">
            <w:pPr>
              <w:pStyle w:val="formattext"/>
              <w:jc w:val="center"/>
            </w:pPr>
            <w:r w:rsidRPr="00156B92">
              <w:t>1.7.2</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D294B">
            <w:pPr>
              <w:pStyle w:val="formattext"/>
            </w:pPr>
            <w:r>
              <w:t>3</w:t>
            </w:r>
            <w:r w:rsidR="00156B92" w:rsidRPr="00156B92">
              <w:t xml:space="preserve"> человека, 100%</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1.7.3</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rsidP="00156B92">
            <w:pPr>
              <w:pStyle w:val="formattext"/>
            </w:pPr>
            <w:r w:rsidRPr="00156B92">
              <w:t>0</w:t>
            </w:r>
            <w:r w:rsidR="00264AC5" w:rsidRPr="00156B92">
              <w:t xml:space="preserve"> </w:t>
            </w:r>
            <w:r w:rsidR="004873F2" w:rsidRPr="00156B92">
              <w:t>человек</w:t>
            </w:r>
            <w:r w:rsidRPr="00156B92">
              <w:t>, 0</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1.7.4</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rsidP="00F83548">
            <w:pPr>
              <w:pStyle w:val="formattext"/>
            </w:pPr>
            <w:r w:rsidRPr="00156B92">
              <w:t>0 человек, 0%</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1.8</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D294B">
            <w:pPr>
              <w:pStyle w:val="formattext"/>
            </w:pPr>
            <w:r>
              <w:t>3</w:t>
            </w:r>
            <w:r w:rsidR="00264AC5" w:rsidRPr="00156B92">
              <w:t xml:space="preserve"> </w:t>
            </w:r>
            <w:r w:rsidR="006F0935" w:rsidRPr="00156B92">
              <w:t>человек</w:t>
            </w:r>
            <w:r w:rsidR="00156B92" w:rsidRPr="00156B92">
              <w:t>а</w:t>
            </w:r>
            <w:r w:rsidR="006F0935" w:rsidRPr="00156B92">
              <w:t>, 100</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1.8.</w:t>
            </w:r>
            <w:r w:rsidR="004873F2" w:rsidRPr="00156B92">
              <w:t xml:space="preserve">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Высшая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83548" w:rsidP="00F83548">
            <w:pPr>
              <w:pStyle w:val="formattext"/>
            </w:pPr>
            <w:r w:rsidRPr="00156B92">
              <w:t>0</w:t>
            </w:r>
            <w:r w:rsidR="00264AC5" w:rsidRPr="00156B92">
              <w:t xml:space="preserve"> </w:t>
            </w:r>
            <w:r w:rsidR="004873F2"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1.8</w:t>
            </w:r>
            <w:r w:rsidR="004873F2" w:rsidRPr="00156B92">
              <w:t xml:space="preserve">.2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Первая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D294B" w:rsidP="00F83548">
            <w:pPr>
              <w:pStyle w:val="formattext"/>
            </w:pPr>
            <w:r>
              <w:t>2</w:t>
            </w:r>
            <w:r w:rsidR="00156B92" w:rsidRPr="00156B92">
              <w:t xml:space="preserve"> </w:t>
            </w:r>
            <w:r w:rsidR="004873F2" w:rsidRPr="00156B92">
              <w:t>человек</w:t>
            </w:r>
            <w:r w:rsidR="00156B92" w:rsidRPr="00156B92">
              <w:t>а</w:t>
            </w:r>
            <w:r>
              <w:t>, 66,7</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1.9</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rsidP="00264AC5">
            <w:pPr>
              <w:pStyle w:val="formattext"/>
            </w:pP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1.9</w:t>
            </w:r>
            <w:r w:rsidR="004873F2" w:rsidRPr="00156B92">
              <w:t xml:space="preserve">.1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До 5 лет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83548" w:rsidP="00F83548">
            <w:pPr>
              <w:pStyle w:val="formattext"/>
            </w:pPr>
            <w:r w:rsidRPr="00156B92">
              <w:t xml:space="preserve">0 </w:t>
            </w:r>
            <w:r w:rsidR="004873F2"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1.9</w:t>
            </w:r>
            <w:r w:rsidR="004873F2" w:rsidRPr="00156B92">
              <w:t xml:space="preserve">.2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Свыше 30 лет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rsidP="00156B92">
            <w:pPr>
              <w:pStyle w:val="formattext"/>
            </w:pPr>
            <w:r w:rsidRPr="00156B92">
              <w:t xml:space="preserve">1 </w:t>
            </w:r>
            <w:r w:rsidR="004873F2" w:rsidRPr="00156B92">
              <w:t>человек</w:t>
            </w:r>
            <w:r w:rsidR="00FD294B">
              <w:t>, 33</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1.10</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rsidP="001C73DE">
            <w:pPr>
              <w:pStyle w:val="formattext"/>
              <w:ind w:right="-173"/>
            </w:pPr>
            <w:r w:rsidRPr="00156B92">
              <w:t xml:space="preserve">Численность/удельный вес численности педагогических работников в общей численности педагогических работников в возрасте до 30 лет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83548">
            <w:pPr>
              <w:pStyle w:val="formattext"/>
            </w:pPr>
            <w:r w:rsidRPr="00156B92">
              <w:t xml:space="preserve">0 </w:t>
            </w:r>
            <w:r w:rsidR="004873F2"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1.11</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rsidP="001C73DE">
            <w:pPr>
              <w:pStyle w:val="formattext"/>
              <w:ind w:right="-173"/>
            </w:pPr>
            <w:r w:rsidRPr="00156B92">
              <w:t xml:space="preserve">Численность/удельный вес численности педагогических работников в общей численности педагогических работников в возрасте от 55 лет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rsidP="00156B92">
            <w:pPr>
              <w:pStyle w:val="formattext"/>
            </w:pPr>
            <w:r w:rsidRPr="00156B92">
              <w:t>0</w:t>
            </w:r>
            <w:r w:rsidR="00373035" w:rsidRPr="00156B92">
              <w:t xml:space="preserve"> </w:t>
            </w:r>
            <w:r w:rsidR="00F83548"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1.12</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w:t>
            </w:r>
            <w:r w:rsidRPr="00156B92">
              <w:lastRenderedPageBreak/>
              <w:t xml:space="preserve">общей численности педагогических и административно-хозяйственных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D294B" w:rsidP="00156B92">
            <w:pPr>
              <w:pStyle w:val="formattext"/>
            </w:pPr>
            <w:r>
              <w:lastRenderedPageBreak/>
              <w:t>3</w:t>
            </w:r>
            <w:r w:rsidR="00373035" w:rsidRPr="00156B92">
              <w:t xml:space="preserve"> </w:t>
            </w:r>
            <w:r w:rsidR="004873F2" w:rsidRPr="00156B92">
              <w:t>человек</w:t>
            </w:r>
            <w:r w:rsidR="00373035" w:rsidRPr="00156B92">
              <w:t>а</w:t>
            </w:r>
            <w:r w:rsidR="00156B92" w:rsidRPr="00156B92">
              <w:t>, 100</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lastRenderedPageBreak/>
              <w:t>1.13</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ФГОС в общей численности педагогических и административно-хозяйственных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D294B">
            <w:pPr>
              <w:pStyle w:val="formattext"/>
            </w:pPr>
            <w:r>
              <w:t>3</w:t>
            </w:r>
            <w:r w:rsidR="00156B92" w:rsidRPr="00156B92">
              <w:t xml:space="preserve"> человека, 100%</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rPr>
                <w:b/>
                <w:bCs/>
              </w:rPr>
              <w:t>2.</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rPr>
                <w:b/>
                <w:bCs/>
              </w:rPr>
              <w:t>Инфраструктура</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rPr>
                <w:sz w:val="24"/>
                <w:szCs w:val="24"/>
              </w:rPr>
            </w:pP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Количество компьютеров в расчете на одного учащегося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rsidP="005C0E98">
            <w:pPr>
              <w:pStyle w:val="formattext"/>
            </w:pPr>
            <w:r w:rsidRPr="00156B92">
              <w:t>0</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pPr>
            <w:r w:rsidRPr="00156B92">
              <w:t>9</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Наличие в образовательной организации системы электронного документооборота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D294B">
            <w:pPr>
              <w:pStyle w:val="formattext"/>
            </w:pPr>
            <w:r>
              <w:t>да</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2.4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Наличие читального зала библиотеки, в том числе:</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rsidP="00C911DF">
            <w:pPr>
              <w:pStyle w:val="formattext"/>
            </w:pPr>
            <w:r w:rsidRPr="00156B92">
              <w:t>нет</w:t>
            </w:r>
            <w:r w:rsidR="004873F2" w:rsidRPr="00156B92">
              <w:t xml:space="preserve"> </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2.4.1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С обеспечением возможности работы на стационарных компьютерах или использования переносных компьютеров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rsidP="00C911DF">
            <w:pPr>
              <w:pStyle w:val="formattext"/>
            </w:pPr>
            <w:r w:rsidRPr="00156B92">
              <w:t>нет</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2.4.2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С медиатекой</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8921F6" w:rsidP="00C911DF">
            <w:pPr>
              <w:pStyle w:val="formattext"/>
            </w:pPr>
            <w:r w:rsidRPr="00156B92">
              <w:t>нет</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2.4.3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Оснащенного средствами сканирования и распознавания текстов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нет </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2.4.4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С выходом в Интернет с компьютеров, расположенных в помещении библиотеки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rsidP="00C911DF">
            <w:pPr>
              <w:pStyle w:val="formattext"/>
            </w:pPr>
            <w:r w:rsidRPr="00156B92">
              <w:t>нет</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2.4.5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С контролируемой распечаткой бумажных материалов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pPr>
            <w:r w:rsidRPr="00156B92">
              <w:t>нет</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2.5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pPr>
            <w:r w:rsidRPr="00156B92">
              <w:t xml:space="preserve">0 </w:t>
            </w:r>
            <w:r w:rsidR="004873F2" w:rsidRPr="00156B92">
              <w:t>человек</w:t>
            </w:r>
            <w:r w:rsidRPr="00156B92">
              <w:t xml:space="preserve">, </w:t>
            </w:r>
            <w:r w:rsidR="00C911DF" w:rsidRPr="00156B92">
              <w:t>0</w:t>
            </w:r>
            <w:r w:rsidR="004873F2" w:rsidRPr="00156B92">
              <w:t>/%</w:t>
            </w:r>
          </w:p>
        </w:tc>
      </w:tr>
    </w:tbl>
    <w:p w:rsidR="002C4493" w:rsidRPr="00156B92" w:rsidRDefault="002C4493" w:rsidP="00DE1CD9">
      <w:pPr>
        <w:spacing w:after="240"/>
        <w:rPr>
          <w:sz w:val="24"/>
          <w:szCs w:val="24"/>
        </w:rPr>
      </w:pPr>
    </w:p>
    <w:p w:rsidR="00DE1CD9" w:rsidRPr="00156B92" w:rsidRDefault="00FD294B" w:rsidP="00156B92">
      <w:pPr>
        <w:spacing w:after="240"/>
        <w:jc w:val="center"/>
        <w:rPr>
          <w:sz w:val="24"/>
          <w:szCs w:val="24"/>
        </w:rPr>
      </w:pPr>
      <w:r>
        <w:rPr>
          <w:sz w:val="24"/>
          <w:szCs w:val="24"/>
        </w:rPr>
        <w:t>Д</w:t>
      </w:r>
      <w:r w:rsidR="00DE1CD9" w:rsidRPr="00156B92">
        <w:rPr>
          <w:sz w:val="24"/>
          <w:szCs w:val="24"/>
        </w:rPr>
        <w:t>иректор</w:t>
      </w:r>
      <w:bookmarkStart w:id="0" w:name="_GoBack"/>
      <w:bookmarkEnd w:id="0"/>
      <w:r w:rsidR="00156B92" w:rsidRPr="00156B92">
        <w:rPr>
          <w:sz w:val="24"/>
          <w:szCs w:val="24"/>
        </w:rPr>
        <w:t>:                                                      Е.А.Борисова</w:t>
      </w:r>
    </w:p>
    <w:sectPr w:rsidR="00DE1CD9" w:rsidRPr="00156B92" w:rsidSect="001C73DE">
      <w:pgSz w:w="11906" w:h="16838"/>
      <w:pgMar w:top="709" w:right="850" w:bottom="56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1ECB" w:rsidRDefault="00551ECB" w:rsidP="005A3B39">
      <w:r>
        <w:separator/>
      </w:r>
    </w:p>
  </w:endnote>
  <w:endnote w:type="continuationSeparator" w:id="0">
    <w:p w:rsidR="00551ECB" w:rsidRDefault="00551ECB" w:rsidP="005A3B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3" w:usb1="00000000" w:usb2="00000000" w:usb3="00000000" w:csb0="00000001" w:csb1="00000000"/>
  </w:font>
  <w:font w:name="Lucida Console">
    <w:panose1 w:val="020B0609040504020204"/>
    <w:charset w:val="CC"/>
    <w:family w:val="modern"/>
    <w:pitch w:val="fixed"/>
    <w:sig w:usb0="8000028F" w:usb1="00001800" w:usb2="00000000" w:usb3="00000000" w:csb0="0000001F" w:csb1="00000000"/>
  </w:font>
  <w:font w:name="Tahoma">
    <w:panose1 w:val="020B0604030504040204"/>
    <w:charset w:val="00"/>
    <w:family w:val="swiss"/>
    <w:notTrueType/>
    <w:pitch w:val="variable"/>
    <w:sig w:usb0="00000003" w:usb1="00000000" w:usb2="00000000" w:usb3="00000000" w:csb0="00000001" w:csb1="00000000"/>
  </w:font>
  <w:font w:name="Franklin Gothic Medium">
    <w:panose1 w:val="020B0603020102020204"/>
    <w:charset w:val="CC"/>
    <w:family w:val="swiss"/>
    <w:pitch w:val="variable"/>
    <w:sig w:usb0="00000287" w:usb1="00000000" w:usb2="00000000" w:usb3="00000000" w:csb0="0000009F" w:csb1="00000000"/>
  </w:font>
  <w:font w:name="Franklin Gothic Heavy">
    <w:panose1 w:val="020B0903020102020204"/>
    <w:charset w:val="CC"/>
    <w:family w:val="swiss"/>
    <w:pitch w:val="variable"/>
    <w:sig w:usb0="00000287" w:usb1="00000000" w:usb2="00000000" w:usb3="00000000" w:csb0="0000009F" w:csb1="00000000"/>
  </w:font>
  <w:font w:name="CordiaUPC">
    <w:charset w:val="00"/>
    <w:family w:val="swiss"/>
    <w:pitch w:val="variable"/>
    <w:sig w:usb0="81000003" w:usb1="00000000" w:usb2="00000000" w:usb3="00000000" w:csb0="00010001" w:csb1="00000000"/>
  </w:font>
  <w:font w:name="Candara">
    <w:panose1 w:val="020E0502030303020204"/>
    <w:charset w:val="CC"/>
    <w:family w:val="swiss"/>
    <w:pitch w:val="variable"/>
    <w:sig w:usb0="A00002EF" w:usb1="4000204B"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1ECB" w:rsidRDefault="00551ECB" w:rsidP="005A3B39">
      <w:r>
        <w:separator/>
      </w:r>
    </w:p>
  </w:footnote>
  <w:footnote w:type="continuationSeparator" w:id="0">
    <w:p w:rsidR="00551ECB" w:rsidRDefault="00551ECB" w:rsidP="005A3B3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6"/>
      <w:numFmt w:val="decimal"/>
      <w:lvlText w:val="%1."/>
      <w:lvlJc w:val="left"/>
      <w:pPr>
        <w:tabs>
          <w:tab w:val="num" w:pos="0"/>
        </w:tabs>
        <w:ind w:left="360" w:hanging="360"/>
      </w:pPr>
      <w:rPr>
        <w:rFonts w:ascii="Times New Roman" w:eastAsia="Times New Roman" w:hAnsi="Times New Roman" w:hint="default"/>
        <w:b/>
        <w:bCs/>
        <w:sz w:val="24"/>
        <w:szCs w:val="24"/>
      </w:rPr>
    </w:lvl>
    <w:lvl w:ilvl="1">
      <w:start w:val="1"/>
      <w:numFmt w:val="decimal"/>
      <w:lvlText w:val="%1.%2."/>
      <w:lvlJc w:val="left"/>
      <w:pPr>
        <w:tabs>
          <w:tab w:val="num" w:pos="0"/>
        </w:tabs>
        <w:ind w:left="360" w:hanging="360"/>
      </w:pPr>
      <w:rPr>
        <w:rFonts w:ascii="Times New Roman" w:eastAsia="Times New Roman" w:hAnsi="Times New Roman" w:hint="default"/>
        <w:b/>
        <w:bCs/>
        <w:sz w:val="24"/>
        <w:szCs w:val="24"/>
      </w:rPr>
    </w:lvl>
    <w:lvl w:ilvl="2">
      <w:start w:val="1"/>
      <w:numFmt w:val="decimal"/>
      <w:lvlText w:val="%1.%2.%3."/>
      <w:lvlJc w:val="left"/>
      <w:pPr>
        <w:tabs>
          <w:tab w:val="num" w:pos="0"/>
        </w:tabs>
        <w:ind w:left="720" w:hanging="720"/>
      </w:pPr>
      <w:rPr>
        <w:rFonts w:ascii="Times New Roman" w:eastAsia="Times New Roman" w:hAnsi="Times New Roman" w:hint="default"/>
        <w:b/>
        <w:bCs/>
        <w:sz w:val="24"/>
        <w:szCs w:val="24"/>
      </w:rPr>
    </w:lvl>
    <w:lvl w:ilvl="3">
      <w:start w:val="1"/>
      <w:numFmt w:val="decimal"/>
      <w:lvlText w:val="%1.%2.%3.%4."/>
      <w:lvlJc w:val="left"/>
      <w:pPr>
        <w:tabs>
          <w:tab w:val="num" w:pos="0"/>
        </w:tabs>
        <w:ind w:left="720" w:hanging="720"/>
      </w:pPr>
      <w:rPr>
        <w:rFonts w:ascii="Times New Roman" w:eastAsia="Times New Roman" w:hAnsi="Times New Roman" w:hint="default"/>
        <w:b/>
        <w:bCs/>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b/>
        <w:bCs/>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b/>
        <w:bCs/>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b/>
        <w:bCs/>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b/>
        <w:bCs/>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b/>
        <w:bCs/>
        <w:sz w:val="24"/>
        <w:szCs w:val="24"/>
      </w:rPr>
    </w:lvl>
  </w:abstractNum>
  <w:abstractNum w:abstractNumId="1" w15:restartNumberingAfterBreak="0">
    <w:nsid w:val="00000002"/>
    <w:multiLevelType w:val="multilevel"/>
    <w:tmpl w:val="00000002"/>
    <w:name w:val="WW8Num3"/>
    <w:lvl w:ilvl="0">
      <w:start w:val="1"/>
      <w:numFmt w:val="decimal"/>
      <w:lvlText w:val="%1."/>
      <w:lvlJc w:val="left"/>
      <w:pPr>
        <w:tabs>
          <w:tab w:val="num" w:pos="0"/>
        </w:tabs>
        <w:ind w:left="360" w:hanging="360"/>
      </w:pPr>
      <w:rPr>
        <w:rFonts w:ascii="Times New Roman" w:eastAsia="Times New Roman" w:hAnsi="Times New Roman" w:hint="default"/>
        <w:color w:val="000000"/>
        <w:sz w:val="24"/>
        <w:szCs w:val="24"/>
      </w:rPr>
    </w:lvl>
    <w:lvl w:ilvl="1">
      <w:start w:val="1"/>
      <w:numFmt w:val="decimal"/>
      <w:lvlText w:val="%1.%2."/>
      <w:lvlJc w:val="left"/>
      <w:pPr>
        <w:tabs>
          <w:tab w:val="num" w:pos="0"/>
        </w:tabs>
        <w:ind w:left="1080" w:hanging="720"/>
      </w:pPr>
      <w:rPr>
        <w:rFonts w:ascii="Times New Roman" w:eastAsia="Times New Roman" w:hAnsi="Times New Roman" w:hint="default"/>
        <w:color w:val="000000"/>
        <w:sz w:val="24"/>
        <w:szCs w:val="24"/>
      </w:rPr>
    </w:lvl>
    <w:lvl w:ilvl="2">
      <w:start w:val="1"/>
      <w:numFmt w:val="decimal"/>
      <w:lvlText w:val="%1.%2.%3."/>
      <w:lvlJc w:val="left"/>
      <w:pPr>
        <w:tabs>
          <w:tab w:val="num" w:pos="0"/>
        </w:tabs>
        <w:ind w:left="1440" w:hanging="720"/>
      </w:pPr>
      <w:rPr>
        <w:rFonts w:ascii="Times New Roman" w:eastAsia="Times New Roman" w:hAnsi="Times New Roman" w:hint="default"/>
        <w:color w:val="000000"/>
        <w:sz w:val="24"/>
        <w:szCs w:val="24"/>
      </w:rPr>
    </w:lvl>
    <w:lvl w:ilvl="3">
      <w:start w:val="1"/>
      <w:numFmt w:val="decimal"/>
      <w:lvlText w:val="%1.%2.%3.%4."/>
      <w:lvlJc w:val="left"/>
      <w:pPr>
        <w:tabs>
          <w:tab w:val="num" w:pos="0"/>
        </w:tabs>
        <w:ind w:left="2160" w:hanging="1080"/>
      </w:pPr>
      <w:rPr>
        <w:rFonts w:ascii="Times New Roman" w:eastAsia="Times New Roman" w:hAnsi="Times New Roman" w:hint="default"/>
        <w:color w:val="000000"/>
        <w:sz w:val="24"/>
        <w:szCs w:val="24"/>
      </w:rPr>
    </w:lvl>
    <w:lvl w:ilvl="4">
      <w:start w:val="1"/>
      <w:numFmt w:val="decimal"/>
      <w:lvlText w:val="%1.%2.%3.%4.%5."/>
      <w:lvlJc w:val="left"/>
      <w:pPr>
        <w:tabs>
          <w:tab w:val="num" w:pos="0"/>
        </w:tabs>
        <w:ind w:left="2520" w:hanging="1080"/>
      </w:pPr>
      <w:rPr>
        <w:rFonts w:ascii="Times New Roman" w:eastAsia="Times New Roman" w:hAnsi="Times New Roman" w:hint="default"/>
        <w:color w:val="000000"/>
        <w:sz w:val="24"/>
        <w:szCs w:val="24"/>
      </w:rPr>
    </w:lvl>
    <w:lvl w:ilvl="5">
      <w:start w:val="1"/>
      <w:numFmt w:val="decimal"/>
      <w:lvlText w:val="%1.%2.%3.%4.%5.%6."/>
      <w:lvlJc w:val="left"/>
      <w:pPr>
        <w:tabs>
          <w:tab w:val="num" w:pos="0"/>
        </w:tabs>
        <w:ind w:left="3240" w:hanging="1440"/>
      </w:pPr>
      <w:rPr>
        <w:rFonts w:ascii="Times New Roman" w:eastAsia="Times New Roman" w:hAnsi="Times New Roman" w:hint="default"/>
        <w:color w:val="000000"/>
        <w:sz w:val="24"/>
        <w:szCs w:val="24"/>
      </w:rPr>
    </w:lvl>
    <w:lvl w:ilvl="6">
      <w:start w:val="1"/>
      <w:numFmt w:val="decimal"/>
      <w:lvlText w:val="%1.%2.%3.%4.%5.%6.%7."/>
      <w:lvlJc w:val="left"/>
      <w:pPr>
        <w:tabs>
          <w:tab w:val="num" w:pos="0"/>
        </w:tabs>
        <w:ind w:left="3960" w:hanging="1800"/>
      </w:pPr>
      <w:rPr>
        <w:rFonts w:ascii="Times New Roman" w:eastAsia="Times New Roman" w:hAnsi="Times New Roman" w:hint="default"/>
        <w:color w:val="000000"/>
        <w:sz w:val="24"/>
        <w:szCs w:val="24"/>
      </w:rPr>
    </w:lvl>
    <w:lvl w:ilvl="7">
      <w:start w:val="1"/>
      <w:numFmt w:val="decimal"/>
      <w:lvlText w:val="%1.%2.%3.%4.%5.%6.%7.%8."/>
      <w:lvlJc w:val="left"/>
      <w:pPr>
        <w:tabs>
          <w:tab w:val="num" w:pos="0"/>
        </w:tabs>
        <w:ind w:left="4320" w:hanging="1800"/>
      </w:pPr>
      <w:rPr>
        <w:rFonts w:ascii="Times New Roman" w:eastAsia="Times New Roman" w:hAnsi="Times New Roman" w:hint="default"/>
        <w:color w:val="000000"/>
        <w:sz w:val="24"/>
        <w:szCs w:val="24"/>
      </w:rPr>
    </w:lvl>
    <w:lvl w:ilvl="8">
      <w:start w:val="1"/>
      <w:numFmt w:val="decimal"/>
      <w:lvlText w:val="%1.%2.%3.%4.%5.%6.%7.%8.%9."/>
      <w:lvlJc w:val="left"/>
      <w:pPr>
        <w:tabs>
          <w:tab w:val="num" w:pos="0"/>
        </w:tabs>
        <w:ind w:left="5040" w:hanging="2160"/>
      </w:pPr>
      <w:rPr>
        <w:rFonts w:ascii="Times New Roman" w:eastAsia="Times New Roman" w:hAnsi="Times New Roman" w:hint="default"/>
        <w:color w:val="000000"/>
        <w:sz w:val="24"/>
        <w:szCs w:val="24"/>
      </w:rPr>
    </w:lvl>
  </w:abstractNum>
  <w:abstractNum w:abstractNumId="2" w15:restartNumberingAfterBreak="0">
    <w:nsid w:val="00000003"/>
    <w:multiLevelType w:val="multilevel"/>
    <w:tmpl w:val="00000003"/>
    <w:name w:val="WW8Num9"/>
    <w:lvl w:ilvl="0">
      <w:start w:val="5"/>
      <w:numFmt w:val="decimal"/>
      <w:lvlText w:val="%1."/>
      <w:lvlJc w:val="left"/>
      <w:pPr>
        <w:tabs>
          <w:tab w:val="num" w:pos="0"/>
        </w:tabs>
        <w:ind w:left="360" w:hanging="360"/>
      </w:pPr>
      <w:rPr>
        <w:rFonts w:ascii="Times New Roman" w:eastAsia="Times New Roman" w:hAnsi="Times New Roman" w:hint="default"/>
        <w:i w:val="0"/>
        <w:iCs w:val="0"/>
        <w:color w:val="000000"/>
        <w:sz w:val="24"/>
        <w:szCs w:val="24"/>
      </w:rPr>
    </w:lvl>
    <w:lvl w:ilvl="1">
      <w:start w:val="8"/>
      <w:numFmt w:val="decimal"/>
      <w:lvlText w:val="%1.%2."/>
      <w:lvlJc w:val="left"/>
      <w:pPr>
        <w:tabs>
          <w:tab w:val="num" w:pos="0"/>
        </w:tabs>
        <w:ind w:left="360" w:hanging="360"/>
      </w:pPr>
      <w:rPr>
        <w:rFonts w:ascii="Times New Roman" w:eastAsia="Times New Roman" w:hAnsi="Times New Roman" w:hint="default"/>
        <w:i w:val="0"/>
        <w:iCs w:val="0"/>
        <w:color w:val="000000"/>
        <w:sz w:val="24"/>
        <w:szCs w:val="24"/>
      </w:rPr>
    </w:lvl>
    <w:lvl w:ilvl="2">
      <w:start w:val="1"/>
      <w:numFmt w:val="decimal"/>
      <w:lvlText w:val="%1.%2.%3."/>
      <w:lvlJc w:val="left"/>
      <w:pPr>
        <w:tabs>
          <w:tab w:val="num" w:pos="0"/>
        </w:tabs>
        <w:ind w:left="720" w:hanging="720"/>
      </w:pPr>
      <w:rPr>
        <w:rFonts w:ascii="Times New Roman" w:eastAsia="Times New Roman" w:hAnsi="Times New Roman" w:hint="default"/>
        <w:i w:val="0"/>
        <w:iCs w:val="0"/>
        <w:color w:val="000000"/>
        <w:sz w:val="24"/>
        <w:szCs w:val="24"/>
      </w:rPr>
    </w:lvl>
    <w:lvl w:ilvl="3">
      <w:start w:val="1"/>
      <w:numFmt w:val="decimal"/>
      <w:lvlText w:val="%1.%2.%3.%4."/>
      <w:lvlJc w:val="left"/>
      <w:pPr>
        <w:tabs>
          <w:tab w:val="num" w:pos="0"/>
        </w:tabs>
        <w:ind w:left="720" w:hanging="720"/>
      </w:pPr>
      <w:rPr>
        <w:rFonts w:ascii="Times New Roman" w:eastAsia="Times New Roman" w:hAnsi="Times New Roman" w:hint="default"/>
        <w:i w:val="0"/>
        <w:iCs w:val="0"/>
        <w:color w:val="000000"/>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i w:val="0"/>
        <w:iCs w:val="0"/>
        <w:color w:val="000000"/>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i w:val="0"/>
        <w:iCs w:val="0"/>
        <w:color w:val="000000"/>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i w:val="0"/>
        <w:iCs w:val="0"/>
        <w:color w:val="000000"/>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i w:val="0"/>
        <w:iCs w:val="0"/>
        <w:color w:val="000000"/>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i w:val="0"/>
        <w:iCs w:val="0"/>
        <w:color w:val="000000"/>
        <w:sz w:val="24"/>
        <w:szCs w:val="24"/>
      </w:rPr>
    </w:lvl>
  </w:abstractNum>
  <w:abstractNum w:abstractNumId="3" w15:restartNumberingAfterBreak="0">
    <w:nsid w:val="00000004"/>
    <w:multiLevelType w:val="multilevel"/>
    <w:tmpl w:val="00000004"/>
    <w:name w:val="WW8Num11"/>
    <w:lvl w:ilvl="0">
      <w:start w:val="3"/>
      <w:numFmt w:val="decimal"/>
      <w:lvlText w:val="%1."/>
      <w:lvlJc w:val="left"/>
      <w:pPr>
        <w:tabs>
          <w:tab w:val="num" w:pos="0"/>
        </w:tabs>
        <w:ind w:left="360" w:hanging="360"/>
      </w:pPr>
      <w:rPr>
        <w:rFonts w:ascii="Times New Roman" w:hAnsi="Times New Roman" w:cs="Times New Roman" w:hint="default"/>
        <w:i w:val="0"/>
        <w:iCs w:val="0"/>
        <w:sz w:val="24"/>
        <w:szCs w:val="24"/>
      </w:rPr>
    </w:lvl>
    <w:lvl w:ilvl="1">
      <w:start w:val="1"/>
      <w:numFmt w:val="decimal"/>
      <w:lvlText w:val="%1.%2."/>
      <w:lvlJc w:val="left"/>
      <w:pPr>
        <w:tabs>
          <w:tab w:val="num" w:pos="0"/>
        </w:tabs>
        <w:ind w:left="360" w:hanging="360"/>
      </w:pPr>
      <w:rPr>
        <w:rFonts w:ascii="Times New Roman" w:hAnsi="Times New Roman" w:cs="Times New Roman" w:hint="default"/>
        <w:i w:val="0"/>
        <w:iCs w:val="0"/>
        <w:sz w:val="24"/>
        <w:szCs w:val="24"/>
      </w:rPr>
    </w:lvl>
    <w:lvl w:ilvl="2">
      <w:start w:val="1"/>
      <w:numFmt w:val="decimal"/>
      <w:lvlText w:val="%1.%2.%3."/>
      <w:lvlJc w:val="left"/>
      <w:pPr>
        <w:tabs>
          <w:tab w:val="num" w:pos="0"/>
        </w:tabs>
        <w:ind w:left="720" w:hanging="720"/>
      </w:pPr>
      <w:rPr>
        <w:rFonts w:ascii="Times New Roman" w:hAnsi="Times New Roman" w:cs="Times New Roman" w:hint="default"/>
        <w:i w:val="0"/>
        <w:iCs w:val="0"/>
        <w:sz w:val="24"/>
        <w:szCs w:val="24"/>
      </w:rPr>
    </w:lvl>
    <w:lvl w:ilvl="3">
      <w:start w:val="1"/>
      <w:numFmt w:val="decimal"/>
      <w:lvlText w:val="%1.%2.%3.%4."/>
      <w:lvlJc w:val="left"/>
      <w:pPr>
        <w:tabs>
          <w:tab w:val="num" w:pos="0"/>
        </w:tabs>
        <w:ind w:left="720" w:hanging="720"/>
      </w:pPr>
      <w:rPr>
        <w:rFonts w:ascii="Times New Roman" w:hAnsi="Times New Roman" w:cs="Times New Roman" w:hint="default"/>
        <w:i w:val="0"/>
        <w:iCs w:val="0"/>
        <w:sz w:val="24"/>
        <w:szCs w:val="24"/>
      </w:rPr>
    </w:lvl>
    <w:lvl w:ilvl="4">
      <w:start w:val="1"/>
      <w:numFmt w:val="decimal"/>
      <w:lvlText w:val="%1.%2.%3.%4.%5."/>
      <w:lvlJc w:val="left"/>
      <w:pPr>
        <w:tabs>
          <w:tab w:val="num" w:pos="0"/>
        </w:tabs>
        <w:ind w:left="1080" w:hanging="1080"/>
      </w:pPr>
      <w:rPr>
        <w:rFonts w:ascii="Times New Roman" w:hAnsi="Times New Roman" w:cs="Times New Roman" w:hint="default"/>
        <w:i w:val="0"/>
        <w:iCs w:val="0"/>
        <w:sz w:val="24"/>
        <w:szCs w:val="24"/>
      </w:rPr>
    </w:lvl>
    <w:lvl w:ilvl="5">
      <w:start w:val="1"/>
      <w:numFmt w:val="decimal"/>
      <w:lvlText w:val="%1.%2.%3.%4.%5.%6."/>
      <w:lvlJc w:val="left"/>
      <w:pPr>
        <w:tabs>
          <w:tab w:val="num" w:pos="0"/>
        </w:tabs>
        <w:ind w:left="1080" w:hanging="1080"/>
      </w:pPr>
      <w:rPr>
        <w:rFonts w:ascii="Times New Roman" w:hAnsi="Times New Roman" w:cs="Times New Roman" w:hint="default"/>
        <w:i w:val="0"/>
        <w:iCs w:val="0"/>
        <w:sz w:val="24"/>
        <w:szCs w:val="24"/>
      </w:rPr>
    </w:lvl>
    <w:lvl w:ilvl="6">
      <w:start w:val="1"/>
      <w:numFmt w:val="decimal"/>
      <w:lvlText w:val="%1.%2.%3.%4.%5.%6.%7."/>
      <w:lvlJc w:val="left"/>
      <w:pPr>
        <w:tabs>
          <w:tab w:val="num" w:pos="0"/>
        </w:tabs>
        <w:ind w:left="1440" w:hanging="1440"/>
      </w:pPr>
      <w:rPr>
        <w:rFonts w:ascii="Times New Roman" w:hAnsi="Times New Roman" w:cs="Times New Roman" w:hint="default"/>
        <w:i w:val="0"/>
        <w:iCs w:val="0"/>
        <w:sz w:val="24"/>
        <w:szCs w:val="24"/>
      </w:rPr>
    </w:lvl>
    <w:lvl w:ilvl="7">
      <w:start w:val="1"/>
      <w:numFmt w:val="decimal"/>
      <w:lvlText w:val="%1.%2.%3.%4.%5.%6.%7.%8."/>
      <w:lvlJc w:val="left"/>
      <w:pPr>
        <w:tabs>
          <w:tab w:val="num" w:pos="0"/>
        </w:tabs>
        <w:ind w:left="1440" w:hanging="1440"/>
      </w:pPr>
      <w:rPr>
        <w:rFonts w:ascii="Times New Roman" w:hAnsi="Times New Roman" w:cs="Times New Roman" w:hint="default"/>
        <w:i w:val="0"/>
        <w:iCs w:val="0"/>
        <w:sz w:val="24"/>
        <w:szCs w:val="24"/>
      </w:rPr>
    </w:lvl>
    <w:lvl w:ilvl="8">
      <w:start w:val="1"/>
      <w:numFmt w:val="decimal"/>
      <w:lvlText w:val="%1.%2.%3.%4.%5.%6.%7.%8.%9."/>
      <w:lvlJc w:val="left"/>
      <w:pPr>
        <w:tabs>
          <w:tab w:val="num" w:pos="0"/>
        </w:tabs>
        <w:ind w:left="1800" w:hanging="1800"/>
      </w:pPr>
      <w:rPr>
        <w:rFonts w:ascii="Times New Roman" w:hAnsi="Times New Roman" w:cs="Times New Roman" w:hint="default"/>
        <w:i w:val="0"/>
        <w:iCs w:val="0"/>
        <w:sz w:val="24"/>
        <w:szCs w:val="24"/>
      </w:rPr>
    </w:lvl>
  </w:abstractNum>
  <w:abstractNum w:abstractNumId="4" w15:restartNumberingAfterBreak="0">
    <w:nsid w:val="00000005"/>
    <w:multiLevelType w:val="multilevel"/>
    <w:tmpl w:val="00000005"/>
    <w:name w:val="WW8Num19"/>
    <w:lvl w:ilvl="0">
      <w:start w:val="5"/>
      <w:numFmt w:val="decimal"/>
      <w:lvlText w:val="%1"/>
      <w:lvlJc w:val="left"/>
      <w:pPr>
        <w:tabs>
          <w:tab w:val="num" w:pos="0"/>
        </w:tabs>
        <w:ind w:left="360" w:hanging="360"/>
      </w:pPr>
      <w:rPr>
        <w:rFonts w:ascii="Times New Roman" w:eastAsia="Times New Roman" w:hAnsi="Times New Roman" w:hint="default"/>
        <w:color w:val="000000"/>
        <w:sz w:val="24"/>
        <w:szCs w:val="24"/>
      </w:rPr>
    </w:lvl>
    <w:lvl w:ilvl="1">
      <w:start w:val="7"/>
      <w:numFmt w:val="decimal"/>
      <w:lvlText w:val="%1.%2"/>
      <w:lvlJc w:val="left"/>
      <w:pPr>
        <w:tabs>
          <w:tab w:val="num" w:pos="0"/>
        </w:tabs>
        <w:ind w:left="360" w:hanging="360"/>
      </w:pPr>
      <w:rPr>
        <w:rFonts w:ascii="Times New Roman" w:eastAsia="Times New Roman" w:hAnsi="Times New Roman" w:hint="default"/>
        <w:color w:val="000000"/>
        <w:sz w:val="24"/>
        <w:szCs w:val="24"/>
      </w:rPr>
    </w:lvl>
    <w:lvl w:ilvl="2">
      <w:start w:val="1"/>
      <w:numFmt w:val="decimal"/>
      <w:lvlText w:val="%1.%2.%3"/>
      <w:lvlJc w:val="left"/>
      <w:pPr>
        <w:tabs>
          <w:tab w:val="num" w:pos="0"/>
        </w:tabs>
        <w:ind w:left="720" w:hanging="720"/>
      </w:pPr>
      <w:rPr>
        <w:rFonts w:ascii="Times New Roman" w:eastAsia="Times New Roman" w:hAnsi="Times New Roman" w:hint="default"/>
        <w:color w:val="000000"/>
        <w:sz w:val="24"/>
        <w:szCs w:val="24"/>
      </w:rPr>
    </w:lvl>
    <w:lvl w:ilvl="3">
      <w:start w:val="1"/>
      <w:numFmt w:val="decimal"/>
      <w:lvlText w:val="%1.%2.%3.%4"/>
      <w:lvlJc w:val="left"/>
      <w:pPr>
        <w:tabs>
          <w:tab w:val="num" w:pos="0"/>
        </w:tabs>
        <w:ind w:left="720" w:hanging="720"/>
      </w:pPr>
      <w:rPr>
        <w:rFonts w:ascii="Times New Roman" w:eastAsia="Times New Roman" w:hAnsi="Times New Roman" w:hint="default"/>
        <w:color w:val="000000"/>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color w:val="000000"/>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color w:val="000000"/>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color w:val="000000"/>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color w:val="000000"/>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color w:val="000000"/>
        <w:sz w:val="24"/>
        <w:szCs w:val="24"/>
      </w:rPr>
    </w:lvl>
  </w:abstractNum>
  <w:abstractNum w:abstractNumId="5" w15:restartNumberingAfterBreak="0">
    <w:nsid w:val="00000006"/>
    <w:multiLevelType w:val="singleLevel"/>
    <w:tmpl w:val="00000006"/>
    <w:name w:val="WW8Num5"/>
    <w:lvl w:ilvl="0">
      <w:start w:val="1"/>
      <w:numFmt w:val="bullet"/>
      <w:lvlText w:val=""/>
      <w:lvlJc w:val="left"/>
      <w:pPr>
        <w:tabs>
          <w:tab w:val="num" w:pos="0"/>
        </w:tabs>
        <w:ind w:left="720" w:hanging="360"/>
      </w:pPr>
      <w:rPr>
        <w:rFonts w:ascii="Symbol" w:hAnsi="Symbol" w:cs="Symbol" w:hint="default"/>
      </w:rPr>
    </w:lvl>
  </w:abstractNum>
  <w:abstractNum w:abstractNumId="6" w15:restartNumberingAfterBreak="0">
    <w:nsid w:val="00000007"/>
    <w:multiLevelType w:val="singleLevel"/>
    <w:tmpl w:val="00000007"/>
    <w:name w:val="WW8Num6"/>
    <w:lvl w:ilvl="0">
      <w:start w:val="1"/>
      <w:numFmt w:val="bullet"/>
      <w:lvlText w:val=""/>
      <w:lvlJc w:val="left"/>
      <w:pPr>
        <w:tabs>
          <w:tab w:val="num" w:pos="0"/>
        </w:tabs>
        <w:ind w:left="720" w:hanging="360"/>
      </w:pPr>
      <w:rPr>
        <w:rFonts w:ascii="Symbol" w:hAnsi="Symbol" w:cs="Symbol" w:hint="default"/>
      </w:rPr>
    </w:lvl>
  </w:abstractNum>
  <w:abstractNum w:abstractNumId="7" w15:restartNumberingAfterBreak="0">
    <w:nsid w:val="00000008"/>
    <w:multiLevelType w:val="singleLevel"/>
    <w:tmpl w:val="00000008"/>
    <w:name w:val="WW8Num7"/>
    <w:lvl w:ilvl="0">
      <w:start w:val="1"/>
      <w:numFmt w:val="bullet"/>
      <w:lvlText w:val=""/>
      <w:lvlJc w:val="left"/>
      <w:pPr>
        <w:tabs>
          <w:tab w:val="num" w:pos="0"/>
        </w:tabs>
        <w:ind w:left="720" w:hanging="360"/>
      </w:pPr>
      <w:rPr>
        <w:rFonts w:ascii="Symbol" w:hAnsi="Symbol" w:cs="Symbol" w:hint="default"/>
      </w:rPr>
    </w:lvl>
  </w:abstractNum>
  <w:abstractNum w:abstractNumId="8" w15:restartNumberingAfterBreak="0">
    <w:nsid w:val="00000009"/>
    <w:multiLevelType w:val="singleLevel"/>
    <w:tmpl w:val="00000009"/>
    <w:name w:val="WW8Num8"/>
    <w:lvl w:ilvl="0">
      <w:start w:val="1"/>
      <w:numFmt w:val="bullet"/>
      <w:lvlText w:val=""/>
      <w:lvlJc w:val="left"/>
      <w:pPr>
        <w:tabs>
          <w:tab w:val="num" w:pos="0"/>
        </w:tabs>
        <w:ind w:left="720" w:hanging="360"/>
      </w:pPr>
      <w:rPr>
        <w:rFonts w:ascii="Symbol" w:hAnsi="Symbol" w:cs="Symbol" w:hint="default"/>
      </w:rPr>
    </w:lvl>
  </w:abstractNum>
  <w:abstractNum w:abstractNumId="9" w15:restartNumberingAfterBreak="0">
    <w:nsid w:val="0000000B"/>
    <w:multiLevelType w:val="singleLevel"/>
    <w:tmpl w:val="0000000B"/>
    <w:name w:val="WW8Num10"/>
    <w:lvl w:ilvl="0">
      <w:start w:val="1"/>
      <w:numFmt w:val="bullet"/>
      <w:lvlText w:val=""/>
      <w:lvlJc w:val="left"/>
      <w:pPr>
        <w:tabs>
          <w:tab w:val="num" w:pos="0"/>
        </w:tabs>
        <w:ind w:left="720" w:hanging="360"/>
      </w:pPr>
      <w:rPr>
        <w:rFonts w:ascii="Symbol" w:hAnsi="Symbol" w:cs="Symbol" w:hint="default"/>
      </w:rPr>
    </w:lvl>
  </w:abstractNum>
  <w:abstractNum w:abstractNumId="10" w15:restartNumberingAfterBreak="0">
    <w:nsid w:val="0000000D"/>
    <w:multiLevelType w:val="singleLevel"/>
    <w:tmpl w:val="0000000D"/>
    <w:name w:val="WW8Num12"/>
    <w:lvl w:ilvl="0">
      <w:start w:val="1"/>
      <w:numFmt w:val="bullet"/>
      <w:lvlText w:val=""/>
      <w:lvlJc w:val="left"/>
      <w:pPr>
        <w:tabs>
          <w:tab w:val="num" w:pos="0"/>
        </w:tabs>
        <w:ind w:left="720" w:hanging="360"/>
      </w:pPr>
      <w:rPr>
        <w:rFonts w:ascii="Symbol" w:hAnsi="Symbol" w:cs="Symbol" w:hint="default"/>
      </w:rPr>
    </w:lvl>
  </w:abstractNum>
  <w:abstractNum w:abstractNumId="11" w15:restartNumberingAfterBreak="0">
    <w:nsid w:val="0000000E"/>
    <w:multiLevelType w:val="singleLevel"/>
    <w:tmpl w:val="0000000E"/>
    <w:name w:val="WW8Num13"/>
    <w:lvl w:ilvl="0">
      <w:start w:val="1"/>
      <w:numFmt w:val="bullet"/>
      <w:lvlText w:val=""/>
      <w:lvlJc w:val="left"/>
      <w:pPr>
        <w:tabs>
          <w:tab w:val="num" w:pos="0"/>
        </w:tabs>
        <w:ind w:left="720" w:hanging="360"/>
      </w:pPr>
      <w:rPr>
        <w:rFonts w:ascii="Symbol" w:hAnsi="Symbol" w:cs="Symbol" w:hint="default"/>
      </w:rPr>
    </w:lvl>
  </w:abstractNum>
  <w:abstractNum w:abstractNumId="12" w15:restartNumberingAfterBreak="0">
    <w:nsid w:val="0000000F"/>
    <w:multiLevelType w:val="singleLevel"/>
    <w:tmpl w:val="0000000F"/>
    <w:name w:val="WW8Num14"/>
    <w:lvl w:ilvl="0">
      <w:start w:val="1"/>
      <w:numFmt w:val="bullet"/>
      <w:lvlText w:val=""/>
      <w:lvlJc w:val="left"/>
      <w:pPr>
        <w:tabs>
          <w:tab w:val="num" w:pos="0"/>
        </w:tabs>
        <w:ind w:left="720" w:hanging="360"/>
      </w:pPr>
      <w:rPr>
        <w:rFonts w:ascii="Symbol" w:hAnsi="Symbol" w:cs="Symbol" w:hint="default"/>
      </w:rPr>
    </w:lvl>
  </w:abstractNum>
  <w:abstractNum w:abstractNumId="13" w15:restartNumberingAfterBreak="0">
    <w:nsid w:val="00000010"/>
    <w:multiLevelType w:val="singleLevel"/>
    <w:tmpl w:val="00000010"/>
    <w:name w:val="WW8Num15"/>
    <w:lvl w:ilvl="0">
      <w:start w:val="1"/>
      <w:numFmt w:val="bullet"/>
      <w:lvlText w:val=""/>
      <w:lvlJc w:val="left"/>
      <w:pPr>
        <w:tabs>
          <w:tab w:val="num" w:pos="0"/>
        </w:tabs>
        <w:ind w:left="720" w:hanging="360"/>
      </w:pPr>
      <w:rPr>
        <w:rFonts w:ascii="Symbol" w:hAnsi="Symbol" w:cs="Symbol" w:hint="default"/>
      </w:rPr>
    </w:lvl>
  </w:abstractNum>
  <w:abstractNum w:abstractNumId="14" w15:restartNumberingAfterBreak="0">
    <w:nsid w:val="04CB7D12"/>
    <w:multiLevelType w:val="multilevel"/>
    <w:tmpl w:val="CC3005AC"/>
    <w:lvl w:ilvl="0">
      <w:start w:val="6"/>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4D45614"/>
    <w:multiLevelType w:val="multilevel"/>
    <w:tmpl w:val="0BD67A8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099C468A"/>
    <w:multiLevelType w:val="multilevel"/>
    <w:tmpl w:val="C7FA5EB8"/>
    <w:lvl w:ilvl="0">
      <w:start w:val="2"/>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0B00309A"/>
    <w:multiLevelType w:val="multilevel"/>
    <w:tmpl w:val="6240AA90"/>
    <w:lvl w:ilvl="0">
      <w:start w:val="3"/>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0CD740BB"/>
    <w:multiLevelType w:val="multilevel"/>
    <w:tmpl w:val="2182019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0F740139"/>
    <w:multiLevelType w:val="multilevel"/>
    <w:tmpl w:val="2A2412D4"/>
    <w:lvl w:ilvl="0">
      <w:start w:val="4"/>
      <w:numFmt w:val="decimal"/>
      <w:lvlText w:val="7.%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0FE32C39"/>
    <w:multiLevelType w:val="hybridMultilevel"/>
    <w:tmpl w:val="6D68BCBC"/>
    <w:lvl w:ilvl="0" w:tplc="04190001">
      <w:start w:val="1"/>
      <w:numFmt w:val="bullet"/>
      <w:lvlText w:val=""/>
      <w:lvlJc w:val="left"/>
      <w:pPr>
        <w:ind w:left="1260" w:hanging="360"/>
      </w:pPr>
      <w:rPr>
        <w:rFonts w:ascii="Symbol" w:hAnsi="Symbol" w:cs="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cs="Wingdings" w:hint="default"/>
      </w:rPr>
    </w:lvl>
    <w:lvl w:ilvl="3" w:tplc="04190001">
      <w:start w:val="1"/>
      <w:numFmt w:val="bullet"/>
      <w:lvlText w:val=""/>
      <w:lvlJc w:val="left"/>
      <w:pPr>
        <w:ind w:left="3420" w:hanging="360"/>
      </w:pPr>
      <w:rPr>
        <w:rFonts w:ascii="Symbol" w:hAnsi="Symbol" w:cs="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cs="Wingdings" w:hint="default"/>
      </w:rPr>
    </w:lvl>
    <w:lvl w:ilvl="6" w:tplc="04190001">
      <w:start w:val="1"/>
      <w:numFmt w:val="bullet"/>
      <w:lvlText w:val=""/>
      <w:lvlJc w:val="left"/>
      <w:pPr>
        <w:ind w:left="5580" w:hanging="360"/>
      </w:pPr>
      <w:rPr>
        <w:rFonts w:ascii="Symbol" w:hAnsi="Symbol" w:cs="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cs="Wingdings" w:hint="default"/>
      </w:rPr>
    </w:lvl>
  </w:abstractNum>
  <w:abstractNum w:abstractNumId="21" w15:restartNumberingAfterBreak="0">
    <w:nsid w:val="10217194"/>
    <w:multiLevelType w:val="multilevel"/>
    <w:tmpl w:val="3092E192"/>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22" w15:restartNumberingAfterBreak="0">
    <w:nsid w:val="120F07B6"/>
    <w:multiLevelType w:val="multilevel"/>
    <w:tmpl w:val="E31658E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23" w15:restartNumberingAfterBreak="0">
    <w:nsid w:val="1443714F"/>
    <w:multiLevelType w:val="multilevel"/>
    <w:tmpl w:val="7E8C4316"/>
    <w:lvl w:ilvl="0">
      <w:start w:val="3"/>
      <w:numFmt w:val="decimal"/>
      <w:lvlText w:val="7.%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A10069D"/>
    <w:multiLevelType w:val="multilevel"/>
    <w:tmpl w:val="C1AC94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5" w15:restartNumberingAfterBreak="0">
    <w:nsid w:val="1B0A0378"/>
    <w:multiLevelType w:val="multilevel"/>
    <w:tmpl w:val="9CF04028"/>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26" w15:restartNumberingAfterBreak="0">
    <w:nsid w:val="1F8F7816"/>
    <w:multiLevelType w:val="multilevel"/>
    <w:tmpl w:val="536CB18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15:restartNumberingAfterBreak="0">
    <w:nsid w:val="22165E51"/>
    <w:multiLevelType w:val="multilevel"/>
    <w:tmpl w:val="0DF498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15:restartNumberingAfterBreak="0">
    <w:nsid w:val="22612607"/>
    <w:multiLevelType w:val="multilevel"/>
    <w:tmpl w:val="2110DA28"/>
    <w:lvl w:ilvl="0">
      <w:start w:val="1"/>
      <w:numFmt w:val="bullet"/>
      <w:lvlText w:val="●"/>
      <w:lvlJc w:val="left"/>
      <w:pPr>
        <w:ind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7020"/>
      </w:pPr>
      <w:rPr>
        <w:rFonts w:ascii="Verdana" w:eastAsia="Times New Roman" w:hAnsi="Verdana"/>
        <w:b w:val="0"/>
        <w:bCs w:val="0"/>
        <w:i w:val="0"/>
        <w:iCs w:val="0"/>
        <w:strike w:val="0"/>
        <w:color w:val="000000"/>
        <w:sz w:val="20"/>
        <w:szCs w:val="20"/>
        <w:u w:val="none"/>
        <w:vertAlign w:val="baseline"/>
      </w:rPr>
    </w:lvl>
  </w:abstractNum>
  <w:abstractNum w:abstractNumId="29" w15:restartNumberingAfterBreak="0">
    <w:nsid w:val="26682356"/>
    <w:multiLevelType w:val="multilevel"/>
    <w:tmpl w:val="B2969942"/>
    <w:lvl w:ilvl="0">
      <w:start w:val="2"/>
      <w:numFmt w:val="decimal"/>
      <w:lvlText w:val="%1."/>
      <w:lvlJc w:val="left"/>
      <w:rPr>
        <w:rFonts w:ascii="Times New Roman" w:eastAsia="Times New Roman" w:hAnsi="Times New Roman"/>
        <w:b/>
        <w:bCs/>
        <w:i w:val="0"/>
        <w:iCs w:val="0"/>
        <w:smallCaps w:val="0"/>
        <w:strike w:val="0"/>
        <w:dstrike w:val="0"/>
        <w:color w:val="000000"/>
        <w:spacing w:val="0"/>
        <w:w w:val="100"/>
        <w:position w:val="0"/>
        <w:sz w:val="26"/>
        <w:szCs w:val="26"/>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073980"/>
    <w:multiLevelType w:val="hybridMultilevel"/>
    <w:tmpl w:val="CC6841A2"/>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1" w15:restartNumberingAfterBreak="0">
    <w:nsid w:val="2DB41D85"/>
    <w:multiLevelType w:val="multilevel"/>
    <w:tmpl w:val="6360C21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15:restartNumberingAfterBreak="0">
    <w:nsid w:val="2EE96A78"/>
    <w:multiLevelType w:val="multilevel"/>
    <w:tmpl w:val="8BE093B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33" w15:restartNumberingAfterBreak="0">
    <w:nsid w:val="2F6B508C"/>
    <w:multiLevelType w:val="multilevel"/>
    <w:tmpl w:val="7DEAE86A"/>
    <w:lvl w:ilvl="0">
      <w:start w:val="1"/>
      <w:numFmt w:val="decimal"/>
      <w:lvlText w:val="%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52372F"/>
    <w:multiLevelType w:val="multilevel"/>
    <w:tmpl w:val="A0347D70"/>
    <w:lvl w:ilvl="0">
      <w:start w:val="1"/>
      <w:numFmt w:val="bullet"/>
      <w:lvlText w:val="●"/>
      <w:lvlJc w:val="left"/>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44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16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288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360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32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04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576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6480"/>
      </w:pPr>
      <w:rPr>
        <w:rFonts w:ascii="Verdana" w:eastAsia="Times New Roman" w:hAnsi="Verdana"/>
        <w:b w:val="0"/>
        <w:bCs w:val="0"/>
        <w:i w:val="0"/>
        <w:iCs w:val="0"/>
        <w:strike w:val="0"/>
        <w:color w:val="000000"/>
        <w:sz w:val="20"/>
        <w:szCs w:val="20"/>
        <w:u w:val="none"/>
        <w:vertAlign w:val="baseline"/>
      </w:rPr>
    </w:lvl>
  </w:abstractNum>
  <w:abstractNum w:abstractNumId="35" w15:restartNumberingAfterBreak="0">
    <w:nsid w:val="426B351E"/>
    <w:multiLevelType w:val="hybridMultilevel"/>
    <w:tmpl w:val="F8B62962"/>
    <w:lvl w:ilvl="0" w:tplc="43F09924">
      <w:start w:val="2007"/>
      <w:numFmt w:val="bullet"/>
      <w:lvlText w:val="-"/>
      <w:lvlJc w:val="left"/>
      <w:pPr>
        <w:tabs>
          <w:tab w:val="num" w:pos="360"/>
        </w:tabs>
        <w:ind w:left="360" w:hanging="360"/>
      </w:p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6" w15:restartNumberingAfterBreak="0">
    <w:nsid w:val="458300D3"/>
    <w:multiLevelType w:val="multilevel"/>
    <w:tmpl w:val="92646D76"/>
    <w:lvl w:ilvl="0">
      <w:start w:val="1"/>
      <w:numFmt w:val="decimal"/>
      <w:lvlText w:val="%1"/>
      <w:lvlJc w:val="left"/>
      <w:pPr>
        <w:ind w:left="420" w:firstLine="420"/>
      </w:pPr>
      <w:rPr>
        <w:rFonts w:ascii="Times New Roman" w:eastAsia="Times New Roman" w:hAnsi="Times New Roman"/>
        <w:b/>
        <w:bCs/>
        <w:i w:val="0"/>
        <w:iCs w:val="0"/>
        <w:strike w:val="0"/>
        <w:color w:val="000000"/>
        <w:sz w:val="24"/>
        <w:szCs w:val="24"/>
        <w:u w:val="none"/>
        <w:vertAlign w:val="baseline"/>
      </w:rPr>
    </w:lvl>
    <w:lvl w:ilvl="1">
      <w:start w:val="1"/>
      <w:numFmt w:val="decimal"/>
      <w:lvlText w:val="%2"/>
      <w:lvlJc w:val="left"/>
      <w:pPr>
        <w:ind w:left="180"/>
      </w:pPr>
      <w:rPr>
        <w:rFonts w:ascii="Times New Roman" w:eastAsia="Times New Roman" w:hAnsi="Times New Roman"/>
        <w:b w:val="0"/>
        <w:bCs w:val="0"/>
        <w:i w:val="0"/>
        <w:iCs w:val="0"/>
        <w:strike w:val="0"/>
        <w:color w:val="000000"/>
        <w:sz w:val="24"/>
        <w:szCs w:val="24"/>
        <w:u w:val="none"/>
        <w:vertAlign w:val="baseline"/>
      </w:rPr>
    </w:lvl>
    <w:lvl w:ilvl="2">
      <w:start w:val="1"/>
      <w:numFmt w:val="decimal"/>
      <w:lvlText w:val="%3"/>
      <w:lvlJc w:val="left"/>
      <w:pPr>
        <w:ind w:left="720" w:firstLine="720"/>
      </w:pPr>
      <w:rPr>
        <w:rFonts w:ascii="Times New Roman" w:eastAsia="Times New Roman" w:hAnsi="Times New Roman"/>
        <w:b w:val="0"/>
        <w:bCs w:val="0"/>
        <w:i w:val="0"/>
        <w:iCs w:val="0"/>
        <w:strike w:val="0"/>
        <w:color w:val="000000"/>
        <w:sz w:val="20"/>
        <w:szCs w:val="20"/>
        <w:u w:val="none"/>
        <w:vertAlign w:val="baseline"/>
      </w:rPr>
    </w:lvl>
    <w:lvl w:ilvl="3">
      <w:start w:val="1"/>
      <w:numFmt w:val="decimal"/>
      <w:lvlText w:val="%4"/>
      <w:lvlJc w:val="left"/>
      <w:pPr>
        <w:ind w:left="720" w:firstLine="720"/>
      </w:pPr>
      <w:rPr>
        <w:rFonts w:ascii="Times New Roman" w:eastAsia="Times New Roman" w:hAnsi="Times New Roman"/>
        <w:b w:val="0"/>
        <w:bCs w:val="0"/>
        <w:i w:val="0"/>
        <w:iCs w:val="0"/>
        <w:strike w:val="0"/>
        <w:color w:val="000000"/>
        <w:sz w:val="20"/>
        <w:szCs w:val="20"/>
        <w:u w:val="none"/>
        <w:vertAlign w:val="baseline"/>
      </w:rPr>
    </w:lvl>
    <w:lvl w:ilvl="4">
      <w:start w:val="1"/>
      <w:numFmt w:val="decimal"/>
      <w:lvlText w:val="%5"/>
      <w:lvlJc w:val="left"/>
      <w:pPr>
        <w:ind w:left="1080" w:firstLine="1080"/>
      </w:pPr>
      <w:rPr>
        <w:rFonts w:ascii="Times New Roman" w:eastAsia="Times New Roman" w:hAnsi="Times New Roman"/>
        <w:b w:val="0"/>
        <w:bCs w:val="0"/>
        <w:i w:val="0"/>
        <w:iCs w:val="0"/>
        <w:strike w:val="0"/>
        <w:color w:val="000000"/>
        <w:sz w:val="20"/>
        <w:szCs w:val="20"/>
        <w:u w:val="none"/>
        <w:vertAlign w:val="baseline"/>
      </w:rPr>
    </w:lvl>
    <w:lvl w:ilvl="5">
      <w:start w:val="1"/>
      <w:numFmt w:val="decimal"/>
      <w:lvlText w:val="%6"/>
      <w:lvlJc w:val="left"/>
      <w:pPr>
        <w:ind w:left="1080" w:firstLine="1080"/>
      </w:pPr>
      <w:rPr>
        <w:rFonts w:ascii="Times New Roman" w:eastAsia="Times New Roman" w:hAnsi="Times New Roman"/>
        <w:b w:val="0"/>
        <w:bCs w:val="0"/>
        <w:i w:val="0"/>
        <w:iCs w:val="0"/>
        <w:strike w:val="0"/>
        <w:color w:val="000000"/>
        <w:sz w:val="20"/>
        <w:szCs w:val="20"/>
        <w:u w:val="none"/>
        <w:vertAlign w:val="baseline"/>
      </w:rPr>
    </w:lvl>
    <w:lvl w:ilvl="6">
      <w:start w:val="1"/>
      <w:numFmt w:val="decimal"/>
      <w:lvlText w:val="%7"/>
      <w:lvlJc w:val="left"/>
      <w:pPr>
        <w:ind w:left="1440" w:firstLine="1440"/>
      </w:pPr>
      <w:rPr>
        <w:rFonts w:ascii="Times New Roman" w:eastAsia="Times New Roman" w:hAnsi="Times New Roman"/>
        <w:b w:val="0"/>
        <w:bCs w:val="0"/>
        <w:i w:val="0"/>
        <w:iCs w:val="0"/>
        <w:strike w:val="0"/>
        <w:color w:val="000000"/>
        <w:sz w:val="20"/>
        <w:szCs w:val="20"/>
        <w:u w:val="none"/>
        <w:vertAlign w:val="baseline"/>
      </w:rPr>
    </w:lvl>
    <w:lvl w:ilvl="7">
      <w:start w:val="1"/>
      <w:numFmt w:val="decimal"/>
      <w:lvlText w:val="%8"/>
      <w:lvlJc w:val="left"/>
      <w:pPr>
        <w:ind w:left="1440" w:firstLine="1440"/>
      </w:pPr>
      <w:rPr>
        <w:rFonts w:ascii="Times New Roman" w:eastAsia="Times New Roman" w:hAnsi="Times New Roman"/>
        <w:b w:val="0"/>
        <w:bCs w:val="0"/>
        <w:i w:val="0"/>
        <w:iCs w:val="0"/>
        <w:strike w:val="0"/>
        <w:color w:val="000000"/>
        <w:sz w:val="20"/>
        <w:szCs w:val="20"/>
        <w:u w:val="none"/>
        <w:vertAlign w:val="baseline"/>
      </w:rPr>
    </w:lvl>
    <w:lvl w:ilvl="8">
      <w:start w:val="1"/>
      <w:numFmt w:val="decimal"/>
      <w:lvlText w:val="%9"/>
      <w:lvlJc w:val="left"/>
      <w:pPr>
        <w:ind w:left="1800" w:firstLine="1800"/>
      </w:pPr>
      <w:rPr>
        <w:rFonts w:ascii="Times New Roman" w:eastAsia="Times New Roman" w:hAnsi="Times New Roman"/>
        <w:b w:val="0"/>
        <w:bCs w:val="0"/>
        <w:i w:val="0"/>
        <w:iCs w:val="0"/>
        <w:strike w:val="0"/>
        <w:color w:val="000000"/>
        <w:sz w:val="20"/>
        <w:szCs w:val="20"/>
        <w:u w:val="none"/>
        <w:vertAlign w:val="baseline"/>
      </w:rPr>
    </w:lvl>
  </w:abstractNum>
  <w:abstractNum w:abstractNumId="37" w15:restartNumberingAfterBreak="0">
    <w:nsid w:val="46F27C7A"/>
    <w:multiLevelType w:val="multilevel"/>
    <w:tmpl w:val="59465B08"/>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38" w15:restartNumberingAfterBreak="0">
    <w:nsid w:val="48B46683"/>
    <w:multiLevelType w:val="hybridMultilevel"/>
    <w:tmpl w:val="7ADE18D8"/>
    <w:lvl w:ilvl="0" w:tplc="04190011">
      <w:start w:val="1"/>
      <w:numFmt w:val="decimal"/>
      <w:lvlText w:val="%1)"/>
      <w:lvlJc w:val="left"/>
      <w:pPr>
        <w:ind w:left="644"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9" w15:restartNumberingAfterBreak="0">
    <w:nsid w:val="49227143"/>
    <w:multiLevelType w:val="multilevel"/>
    <w:tmpl w:val="E35CED9E"/>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40" w15:restartNumberingAfterBreak="0">
    <w:nsid w:val="492548C0"/>
    <w:multiLevelType w:val="multilevel"/>
    <w:tmpl w:val="475C001E"/>
    <w:lvl w:ilvl="0">
      <w:start w:val="1"/>
      <w:numFmt w:val="decimal"/>
      <w:lvlText w:val="%1"/>
      <w:lvlJc w:val="left"/>
      <w:pPr>
        <w:tabs>
          <w:tab w:val="num" w:pos="360"/>
        </w:tabs>
        <w:ind w:left="360" w:hanging="360"/>
      </w:pPr>
      <w:rPr>
        <w:rFonts w:hint="default"/>
        <w:sz w:val="24"/>
        <w:szCs w:val="24"/>
      </w:rPr>
    </w:lvl>
    <w:lvl w:ilvl="1">
      <w:start w:val="3"/>
      <w:numFmt w:val="decimal"/>
      <w:lvlText w:val="%1.%2"/>
      <w:lvlJc w:val="left"/>
      <w:pPr>
        <w:tabs>
          <w:tab w:val="num" w:pos="540"/>
        </w:tabs>
        <w:ind w:left="540" w:hanging="360"/>
      </w:pPr>
      <w:rPr>
        <w:rFonts w:hint="default"/>
        <w:sz w:val="24"/>
        <w:szCs w:val="24"/>
      </w:rPr>
    </w:lvl>
    <w:lvl w:ilvl="2">
      <w:start w:val="1"/>
      <w:numFmt w:val="decimal"/>
      <w:lvlText w:val="%1.%2.%3"/>
      <w:lvlJc w:val="left"/>
      <w:pPr>
        <w:tabs>
          <w:tab w:val="num" w:pos="1080"/>
        </w:tabs>
        <w:ind w:left="1080" w:hanging="720"/>
      </w:pPr>
      <w:rPr>
        <w:rFonts w:hint="default"/>
        <w:sz w:val="24"/>
        <w:szCs w:val="24"/>
      </w:rPr>
    </w:lvl>
    <w:lvl w:ilvl="3">
      <w:start w:val="1"/>
      <w:numFmt w:val="decimal"/>
      <w:lvlText w:val="%1.%2.%3.%4"/>
      <w:lvlJc w:val="left"/>
      <w:pPr>
        <w:tabs>
          <w:tab w:val="num" w:pos="1260"/>
        </w:tabs>
        <w:ind w:left="1260" w:hanging="720"/>
      </w:pPr>
      <w:rPr>
        <w:rFonts w:hint="default"/>
        <w:sz w:val="24"/>
        <w:szCs w:val="24"/>
      </w:rPr>
    </w:lvl>
    <w:lvl w:ilvl="4">
      <w:start w:val="1"/>
      <w:numFmt w:val="decimal"/>
      <w:lvlText w:val="%1.%2.%3.%4.%5"/>
      <w:lvlJc w:val="left"/>
      <w:pPr>
        <w:tabs>
          <w:tab w:val="num" w:pos="1800"/>
        </w:tabs>
        <w:ind w:left="1800" w:hanging="1080"/>
      </w:pPr>
      <w:rPr>
        <w:rFonts w:hint="default"/>
        <w:sz w:val="24"/>
        <w:szCs w:val="24"/>
      </w:rPr>
    </w:lvl>
    <w:lvl w:ilvl="5">
      <w:start w:val="1"/>
      <w:numFmt w:val="decimal"/>
      <w:lvlText w:val="%1.%2.%3.%4.%5.%6"/>
      <w:lvlJc w:val="left"/>
      <w:pPr>
        <w:tabs>
          <w:tab w:val="num" w:pos="2340"/>
        </w:tabs>
        <w:ind w:left="2340" w:hanging="1440"/>
      </w:pPr>
      <w:rPr>
        <w:rFonts w:hint="default"/>
        <w:sz w:val="24"/>
        <w:szCs w:val="24"/>
      </w:rPr>
    </w:lvl>
    <w:lvl w:ilvl="6">
      <w:start w:val="1"/>
      <w:numFmt w:val="decimal"/>
      <w:lvlText w:val="%1.%2.%3.%4.%5.%6.%7"/>
      <w:lvlJc w:val="left"/>
      <w:pPr>
        <w:tabs>
          <w:tab w:val="num" w:pos="2520"/>
        </w:tabs>
        <w:ind w:left="2520" w:hanging="1440"/>
      </w:pPr>
      <w:rPr>
        <w:rFonts w:hint="default"/>
        <w:sz w:val="24"/>
        <w:szCs w:val="24"/>
      </w:rPr>
    </w:lvl>
    <w:lvl w:ilvl="7">
      <w:start w:val="1"/>
      <w:numFmt w:val="decimal"/>
      <w:lvlText w:val="%1.%2.%3.%4.%5.%6.%7.%8"/>
      <w:lvlJc w:val="left"/>
      <w:pPr>
        <w:tabs>
          <w:tab w:val="num" w:pos="3060"/>
        </w:tabs>
        <w:ind w:left="3060" w:hanging="1800"/>
      </w:pPr>
      <w:rPr>
        <w:rFonts w:hint="default"/>
        <w:sz w:val="24"/>
        <w:szCs w:val="24"/>
      </w:rPr>
    </w:lvl>
    <w:lvl w:ilvl="8">
      <w:start w:val="1"/>
      <w:numFmt w:val="decimal"/>
      <w:lvlText w:val="%1.%2.%3.%4.%5.%6.%7.%8.%9"/>
      <w:lvlJc w:val="left"/>
      <w:pPr>
        <w:tabs>
          <w:tab w:val="num" w:pos="3240"/>
        </w:tabs>
        <w:ind w:left="3240" w:hanging="1800"/>
      </w:pPr>
      <w:rPr>
        <w:rFonts w:hint="default"/>
        <w:sz w:val="24"/>
        <w:szCs w:val="24"/>
      </w:rPr>
    </w:lvl>
  </w:abstractNum>
  <w:abstractNum w:abstractNumId="41" w15:restartNumberingAfterBreak="0">
    <w:nsid w:val="4A450C23"/>
    <w:multiLevelType w:val="multilevel"/>
    <w:tmpl w:val="88E08BD4"/>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2" w15:restartNumberingAfterBreak="0">
    <w:nsid w:val="4B99794D"/>
    <w:multiLevelType w:val="multilevel"/>
    <w:tmpl w:val="9C6C799E"/>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3" w15:restartNumberingAfterBreak="0">
    <w:nsid w:val="571C0EA8"/>
    <w:multiLevelType w:val="hybridMultilevel"/>
    <w:tmpl w:val="F6E66986"/>
    <w:lvl w:ilvl="0" w:tplc="43F09924">
      <w:start w:val="2007"/>
      <w:numFmt w:val="bullet"/>
      <w:lvlText w:val="-"/>
      <w:lvlJc w:val="left"/>
      <w:pPr>
        <w:tabs>
          <w:tab w:val="num" w:pos="360"/>
        </w:tabs>
        <w:ind w:left="360" w:hanging="360"/>
      </w:p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44" w15:restartNumberingAfterBreak="0">
    <w:nsid w:val="58DA694D"/>
    <w:multiLevelType w:val="multilevel"/>
    <w:tmpl w:val="E35E38D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45" w15:restartNumberingAfterBreak="0">
    <w:nsid w:val="5BB91659"/>
    <w:multiLevelType w:val="multilevel"/>
    <w:tmpl w:val="0A18BB4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6" w15:restartNumberingAfterBreak="0">
    <w:nsid w:val="5C44640F"/>
    <w:multiLevelType w:val="multilevel"/>
    <w:tmpl w:val="9FAE4F5C"/>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7" w15:restartNumberingAfterBreak="0">
    <w:nsid w:val="5D597A6A"/>
    <w:multiLevelType w:val="multilevel"/>
    <w:tmpl w:val="17AECB78"/>
    <w:lvl w:ilvl="0">
      <w:start w:val="1"/>
      <w:numFmt w:val="bullet"/>
      <w:lvlText w:val="●"/>
      <w:lvlJc w:val="left"/>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44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16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288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360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32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04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576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6480"/>
      </w:pPr>
      <w:rPr>
        <w:rFonts w:ascii="Verdana" w:eastAsia="Times New Roman" w:hAnsi="Verdana"/>
        <w:b w:val="0"/>
        <w:bCs w:val="0"/>
        <w:i w:val="0"/>
        <w:iCs w:val="0"/>
        <w:strike w:val="0"/>
        <w:color w:val="000000"/>
        <w:sz w:val="20"/>
        <w:szCs w:val="20"/>
        <w:u w:val="none"/>
        <w:vertAlign w:val="baseline"/>
      </w:rPr>
    </w:lvl>
  </w:abstractNum>
  <w:abstractNum w:abstractNumId="48" w15:restartNumberingAfterBreak="0">
    <w:nsid w:val="60A570E7"/>
    <w:multiLevelType w:val="multilevel"/>
    <w:tmpl w:val="15F6C710"/>
    <w:lvl w:ilvl="0">
      <w:start w:val="1"/>
      <w:numFmt w:val="decimal"/>
      <w:lvlText w:val="1.%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B204DF"/>
    <w:multiLevelType w:val="multilevel"/>
    <w:tmpl w:val="02306B76"/>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0" w15:restartNumberingAfterBreak="0">
    <w:nsid w:val="670D28BE"/>
    <w:multiLevelType w:val="multilevel"/>
    <w:tmpl w:val="89F042E0"/>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1" w15:restartNumberingAfterBreak="0">
    <w:nsid w:val="67FB5C2E"/>
    <w:multiLevelType w:val="multilevel"/>
    <w:tmpl w:val="32CE5218"/>
    <w:lvl w:ilvl="0">
      <w:start w:val="1"/>
      <w:numFmt w:val="decimal"/>
      <w:lvlText w:val="%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077EB4"/>
    <w:multiLevelType w:val="multilevel"/>
    <w:tmpl w:val="3C76D6F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3" w15:restartNumberingAfterBreak="0">
    <w:nsid w:val="6FAA2D39"/>
    <w:multiLevelType w:val="multilevel"/>
    <w:tmpl w:val="40FC5FDE"/>
    <w:lvl w:ilvl="0">
      <w:start w:val="1"/>
      <w:numFmt w:val="decimal"/>
      <w:lvlText w:val="%1."/>
      <w:lvlJc w:val="left"/>
      <w:rPr>
        <w:rFonts w:ascii="Times New Roman" w:eastAsia="Times New Roman" w:hAnsi="Times New Roman"/>
        <w:b/>
        <w:bCs/>
        <w:i w:val="0"/>
        <w:iCs w:val="0"/>
        <w:smallCaps w:val="0"/>
        <w:strike w:val="0"/>
        <w:dstrike w:val="0"/>
        <w:color w:val="000000"/>
        <w:spacing w:val="0"/>
        <w:w w:val="100"/>
        <w:position w:val="0"/>
        <w:sz w:val="26"/>
        <w:szCs w:val="26"/>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3264947"/>
    <w:multiLevelType w:val="multilevel"/>
    <w:tmpl w:val="F8544D82"/>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5" w15:restartNumberingAfterBreak="0">
    <w:nsid w:val="73AA002D"/>
    <w:multiLevelType w:val="multilevel"/>
    <w:tmpl w:val="DCE4CC6A"/>
    <w:lvl w:ilvl="0">
      <w:start w:val="2"/>
      <w:numFmt w:val="decimal"/>
      <w:lvlText w:val="%1."/>
      <w:lvlJc w:val="left"/>
      <w:pPr>
        <w:tabs>
          <w:tab w:val="num" w:pos="420"/>
        </w:tabs>
        <w:ind w:left="420" w:hanging="420"/>
      </w:pPr>
      <w:rPr>
        <w:rFonts w:hint="default"/>
      </w:rPr>
    </w:lvl>
    <w:lvl w:ilvl="1">
      <w:start w:val="1"/>
      <w:numFmt w:val="decimal"/>
      <w:lvlText w:val="%1.%2."/>
      <w:lvlJc w:val="left"/>
      <w:pPr>
        <w:tabs>
          <w:tab w:val="num" w:pos="1855"/>
        </w:tabs>
        <w:ind w:left="1855" w:hanging="720"/>
      </w:pPr>
      <w:rPr>
        <w:rFonts w:hint="default"/>
        <w:b w:val="0"/>
        <w:bCs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6" w15:restartNumberingAfterBreak="0">
    <w:nsid w:val="768C37A7"/>
    <w:multiLevelType w:val="multilevel"/>
    <w:tmpl w:val="95C2CF42"/>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620" w:firstLine="1620"/>
      </w:pPr>
      <w:rPr>
        <w:rFonts w:ascii="Verdana" w:eastAsia="Times New Roman" w:hAnsi="Verdana"/>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57" w15:restartNumberingAfterBreak="0">
    <w:nsid w:val="7AD800F3"/>
    <w:multiLevelType w:val="multilevel"/>
    <w:tmpl w:val="559805B6"/>
    <w:lvl w:ilvl="0">
      <w:start w:val="1"/>
      <w:numFmt w:val="bullet"/>
      <w:lvlText w:val="-"/>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lvlOverride w:ilvl="0">
      <w:lvl w:ilvl="0">
        <w:numFmt w:val="bullet"/>
        <w:lvlText w:val="o"/>
        <w:lvlJc w:val="left"/>
        <w:pPr>
          <w:tabs>
            <w:tab w:val="num" w:pos="720"/>
          </w:tabs>
          <w:ind w:left="720" w:hanging="360"/>
        </w:pPr>
        <w:rPr>
          <w:rFonts w:ascii="Courier New" w:hAnsi="Courier New" w:cs="Courier New" w:hint="default"/>
          <w:sz w:val="20"/>
          <w:szCs w:val="20"/>
        </w:rPr>
      </w:lvl>
    </w:lvlOverride>
  </w:num>
  <w:num w:numId="2">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num>
  <w:num w:numId="3">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num>
  <w:num w:numId="4">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lvlOverride w:ilvl="3">
      <w:lvl w:ilvl="3">
        <w:numFmt w:val="bullet"/>
        <w:lvlText w:val="o"/>
        <w:lvlJc w:val="left"/>
        <w:pPr>
          <w:tabs>
            <w:tab w:val="num" w:pos="2880"/>
          </w:tabs>
          <w:ind w:left="2880" w:hanging="360"/>
        </w:pPr>
        <w:rPr>
          <w:rFonts w:ascii="Courier New" w:hAnsi="Courier New" w:cs="Courier New" w:hint="default"/>
          <w:sz w:val="20"/>
          <w:szCs w:val="20"/>
        </w:rPr>
      </w:lvl>
    </w:lvlOverride>
  </w:num>
  <w:num w:numId="5">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lvlOverride w:ilvl="3">
      <w:lvl w:ilvl="3">
        <w:numFmt w:val="bullet"/>
        <w:lvlText w:val="o"/>
        <w:lvlJc w:val="left"/>
        <w:pPr>
          <w:tabs>
            <w:tab w:val="num" w:pos="2880"/>
          </w:tabs>
          <w:ind w:left="2880" w:hanging="360"/>
        </w:pPr>
        <w:rPr>
          <w:rFonts w:ascii="Courier New" w:hAnsi="Courier New" w:cs="Courier New" w:hint="default"/>
          <w:sz w:val="20"/>
          <w:szCs w:val="20"/>
        </w:rPr>
      </w:lvl>
    </w:lvlOverride>
    <w:lvlOverride w:ilvl="4">
      <w:lvl w:ilvl="4">
        <w:numFmt w:val="bullet"/>
        <w:lvlText w:val="o"/>
        <w:lvlJc w:val="left"/>
        <w:pPr>
          <w:tabs>
            <w:tab w:val="num" w:pos="3600"/>
          </w:tabs>
          <w:ind w:left="3600" w:hanging="360"/>
        </w:pPr>
        <w:rPr>
          <w:rFonts w:ascii="Courier New" w:hAnsi="Courier New" w:cs="Courier New" w:hint="default"/>
          <w:sz w:val="20"/>
          <w:szCs w:val="20"/>
        </w:rPr>
      </w:lvl>
    </w:lvlOverride>
  </w:num>
  <w:num w:numId="6">
    <w:abstractNumId w:val="42"/>
  </w:num>
  <w:num w:numId="7">
    <w:abstractNumId w:val="25"/>
  </w:num>
  <w:num w:numId="8">
    <w:abstractNumId w:val="46"/>
  </w:num>
  <w:num w:numId="9">
    <w:abstractNumId w:val="50"/>
  </w:num>
  <w:num w:numId="10">
    <w:abstractNumId w:val="54"/>
  </w:num>
  <w:num w:numId="11">
    <w:abstractNumId w:val="49"/>
  </w:num>
  <w:num w:numId="12">
    <w:abstractNumId w:val="15"/>
  </w:num>
  <w:num w:numId="13">
    <w:abstractNumId w:val="37"/>
  </w:num>
  <w:num w:numId="14">
    <w:abstractNumId w:val="41"/>
  </w:num>
  <w:num w:numId="15">
    <w:abstractNumId w:val="35"/>
  </w:num>
  <w:num w:numId="16">
    <w:abstractNumId w:val="43"/>
  </w:num>
  <w:num w:numId="17">
    <w:abstractNumId w:val="57"/>
  </w:num>
  <w:num w:numId="18">
    <w:abstractNumId w:val="33"/>
    <w:lvlOverride w:ilvl="0">
      <w:startOverride w:val="1"/>
    </w:lvlOverride>
    <w:lvlOverride w:ilvl="1"/>
    <w:lvlOverride w:ilvl="2"/>
    <w:lvlOverride w:ilvl="3"/>
    <w:lvlOverride w:ilvl="4"/>
    <w:lvlOverride w:ilvl="5"/>
    <w:lvlOverride w:ilvl="6"/>
    <w:lvlOverride w:ilvl="7"/>
    <w:lvlOverride w:ilvl="8"/>
  </w:num>
  <w:num w:numId="19">
    <w:abstractNumId w:val="51"/>
    <w:lvlOverride w:ilvl="0">
      <w:startOverride w:val="1"/>
    </w:lvlOverride>
    <w:lvlOverride w:ilvl="1">
      <w:startOverride w:val="1"/>
    </w:lvlOverride>
    <w:lvlOverride w:ilvl="2"/>
    <w:lvlOverride w:ilvl="3"/>
    <w:lvlOverride w:ilvl="4"/>
    <w:lvlOverride w:ilvl="5"/>
    <w:lvlOverride w:ilvl="6"/>
    <w:lvlOverride w:ilvl="7"/>
    <w:lvlOverride w:ilvl="8"/>
  </w:num>
  <w:num w:numId="20">
    <w:abstractNumId w:val="48"/>
    <w:lvlOverride w:ilvl="0">
      <w:startOverride w:val="1"/>
    </w:lvlOverride>
    <w:lvlOverride w:ilvl="1"/>
    <w:lvlOverride w:ilvl="2"/>
    <w:lvlOverride w:ilvl="3"/>
    <w:lvlOverride w:ilvl="4"/>
    <w:lvlOverride w:ilvl="5"/>
    <w:lvlOverride w:ilvl="6"/>
    <w:lvlOverride w:ilvl="7"/>
    <w:lvlOverride w:ilvl="8"/>
  </w:num>
  <w:num w:numId="21">
    <w:abstractNumId w:val="29"/>
    <w:lvlOverride w:ilvl="0">
      <w:startOverride w:val="2"/>
    </w:lvlOverride>
    <w:lvlOverride w:ilvl="1">
      <w:startOverride w:val="1"/>
    </w:lvlOverride>
    <w:lvlOverride w:ilvl="2"/>
    <w:lvlOverride w:ilvl="3"/>
    <w:lvlOverride w:ilvl="4"/>
    <w:lvlOverride w:ilvl="5"/>
    <w:lvlOverride w:ilvl="6"/>
    <w:lvlOverride w:ilvl="7"/>
    <w:lvlOverride w:ilvl="8"/>
  </w:num>
  <w:num w:numId="22">
    <w:abstractNumId w:val="16"/>
    <w:lvlOverride w:ilvl="0">
      <w:startOverride w:val="2"/>
    </w:lvlOverride>
    <w:lvlOverride w:ilvl="1"/>
    <w:lvlOverride w:ilvl="2"/>
    <w:lvlOverride w:ilvl="3"/>
    <w:lvlOverride w:ilvl="4"/>
    <w:lvlOverride w:ilvl="5"/>
    <w:lvlOverride w:ilvl="6"/>
    <w:lvlOverride w:ilvl="7"/>
    <w:lvlOverride w:ilvl="8"/>
  </w:num>
  <w:num w:numId="23">
    <w:abstractNumId w:val="17"/>
    <w:lvlOverride w:ilvl="0">
      <w:startOverride w:val="3"/>
    </w:lvlOverride>
    <w:lvlOverride w:ilvl="1"/>
    <w:lvlOverride w:ilvl="2"/>
    <w:lvlOverride w:ilvl="3"/>
    <w:lvlOverride w:ilvl="4"/>
    <w:lvlOverride w:ilvl="5"/>
    <w:lvlOverride w:ilvl="6"/>
    <w:lvlOverride w:ilvl="7"/>
    <w:lvlOverride w:ilvl="8"/>
  </w:num>
  <w:num w:numId="24">
    <w:abstractNumId w:val="14"/>
    <w:lvlOverride w:ilvl="0">
      <w:startOverride w:val="6"/>
    </w:lvlOverride>
    <w:lvlOverride w:ilvl="1"/>
    <w:lvlOverride w:ilvl="2"/>
    <w:lvlOverride w:ilvl="3"/>
    <w:lvlOverride w:ilvl="4"/>
    <w:lvlOverride w:ilvl="5"/>
    <w:lvlOverride w:ilvl="6"/>
    <w:lvlOverride w:ilvl="7"/>
    <w:lvlOverride w:ilvl="8"/>
  </w:num>
  <w:num w:numId="25">
    <w:abstractNumId w:val="53"/>
    <w:lvlOverride w:ilvl="0">
      <w:startOverride w:val="1"/>
    </w:lvlOverride>
    <w:lvlOverride w:ilvl="1">
      <w:startOverride w:val="1"/>
    </w:lvlOverride>
    <w:lvlOverride w:ilvl="2"/>
    <w:lvlOverride w:ilvl="3"/>
    <w:lvlOverride w:ilvl="4"/>
    <w:lvlOverride w:ilvl="5"/>
    <w:lvlOverride w:ilvl="6"/>
    <w:lvlOverride w:ilvl="7"/>
    <w:lvlOverride w:ilvl="8"/>
  </w:num>
  <w:num w:numId="26">
    <w:abstractNumId w:val="23"/>
    <w:lvlOverride w:ilvl="0">
      <w:startOverride w:val="3"/>
    </w:lvlOverride>
    <w:lvlOverride w:ilvl="1"/>
    <w:lvlOverride w:ilvl="2"/>
    <w:lvlOverride w:ilvl="3"/>
    <w:lvlOverride w:ilvl="4"/>
    <w:lvlOverride w:ilvl="5"/>
    <w:lvlOverride w:ilvl="6"/>
    <w:lvlOverride w:ilvl="7"/>
    <w:lvlOverride w:ilvl="8"/>
  </w:num>
  <w:num w:numId="27">
    <w:abstractNumId w:val="19"/>
    <w:lvlOverride w:ilvl="0">
      <w:startOverride w:val="4"/>
    </w:lvlOverride>
    <w:lvlOverride w:ilvl="1"/>
    <w:lvlOverride w:ilvl="2"/>
    <w:lvlOverride w:ilvl="3"/>
    <w:lvlOverride w:ilvl="4"/>
    <w:lvlOverride w:ilvl="5"/>
    <w:lvlOverride w:ilvl="6"/>
    <w:lvlOverride w:ilvl="7"/>
    <w:lvlOverride w:ilvl="8"/>
  </w:num>
  <w:num w:numId="28">
    <w:abstractNumId w:val="21"/>
  </w:num>
  <w:num w:numId="29">
    <w:abstractNumId w:val="22"/>
  </w:num>
  <w:num w:numId="30">
    <w:abstractNumId w:val="34"/>
  </w:num>
  <w:num w:numId="31">
    <w:abstractNumId w:val="44"/>
  </w:num>
  <w:num w:numId="32">
    <w:abstractNumId w:val="47"/>
  </w:num>
  <w:num w:numId="33">
    <w:abstractNumId w:val="32"/>
  </w:num>
  <w:num w:numId="34">
    <w:abstractNumId w:val="28"/>
  </w:num>
  <w:num w:numId="35">
    <w:abstractNumId w:val="39"/>
  </w:num>
  <w:num w:numId="36">
    <w:abstractNumId w:val="36"/>
  </w:num>
  <w:num w:numId="37">
    <w:abstractNumId w:val="56"/>
  </w:num>
  <w:num w:numId="38">
    <w:abstractNumId w:val="20"/>
  </w:num>
  <w:num w:numId="39">
    <w:abstractNumId w:val="40"/>
  </w:num>
  <w:num w:numId="40">
    <w:abstractNumId w:val="55"/>
  </w:num>
  <w:num w:numId="41">
    <w:abstractNumId w:val="18"/>
  </w:num>
  <w:num w:numId="42">
    <w:abstractNumId w:val="52"/>
  </w:num>
  <w:num w:numId="43">
    <w:abstractNumId w:val="31"/>
  </w:num>
  <w:num w:numId="44">
    <w:abstractNumId w:val="45"/>
  </w:num>
  <w:num w:numId="45">
    <w:abstractNumId w:val="38"/>
  </w:num>
  <w:num w:numId="46">
    <w:abstractNumId w:val="30"/>
  </w:num>
  <w:num w:numId="4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oNotTrackMoves/>
  <w:defaultTabStop w:val="708"/>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FC1353"/>
    <w:rsid w:val="00016C46"/>
    <w:rsid w:val="00040C78"/>
    <w:rsid w:val="00051ED3"/>
    <w:rsid w:val="000603F8"/>
    <w:rsid w:val="00061D6D"/>
    <w:rsid w:val="00072C3D"/>
    <w:rsid w:val="00081B42"/>
    <w:rsid w:val="000B5E79"/>
    <w:rsid w:val="000B7C7E"/>
    <w:rsid w:val="000E0CD3"/>
    <w:rsid w:val="001006C1"/>
    <w:rsid w:val="00101D95"/>
    <w:rsid w:val="001075BD"/>
    <w:rsid w:val="001151BB"/>
    <w:rsid w:val="0012694F"/>
    <w:rsid w:val="001275C7"/>
    <w:rsid w:val="00142B53"/>
    <w:rsid w:val="00143528"/>
    <w:rsid w:val="00156B92"/>
    <w:rsid w:val="00162B70"/>
    <w:rsid w:val="00164A2C"/>
    <w:rsid w:val="00167518"/>
    <w:rsid w:val="001A4E64"/>
    <w:rsid w:val="001C73DE"/>
    <w:rsid w:val="001E551F"/>
    <w:rsid w:val="001F2024"/>
    <w:rsid w:val="001F3EB2"/>
    <w:rsid w:val="001F77EF"/>
    <w:rsid w:val="00201C0C"/>
    <w:rsid w:val="00211761"/>
    <w:rsid w:val="00230E6F"/>
    <w:rsid w:val="00231C37"/>
    <w:rsid w:val="00235C60"/>
    <w:rsid w:val="002417AE"/>
    <w:rsid w:val="00242F5E"/>
    <w:rsid w:val="0024767E"/>
    <w:rsid w:val="0025598B"/>
    <w:rsid w:val="00264AC5"/>
    <w:rsid w:val="00273B34"/>
    <w:rsid w:val="0028058F"/>
    <w:rsid w:val="00282AFF"/>
    <w:rsid w:val="00295170"/>
    <w:rsid w:val="00295461"/>
    <w:rsid w:val="002C0008"/>
    <w:rsid w:val="002C4493"/>
    <w:rsid w:val="002C5924"/>
    <w:rsid w:val="002C6E8C"/>
    <w:rsid w:val="002D207E"/>
    <w:rsid w:val="002D54E1"/>
    <w:rsid w:val="002F0AB7"/>
    <w:rsid w:val="0031346F"/>
    <w:rsid w:val="00315E60"/>
    <w:rsid w:val="00332258"/>
    <w:rsid w:val="003723B7"/>
    <w:rsid w:val="00373035"/>
    <w:rsid w:val="00377433"/>
    <w:rsid w:val="00377BA5"/>
    <w:rsid w:val="003A7B97"/>
    <w:rsid w:val="003B75F5"/>
    <w:rsid w:val="003D33C7"/>
    <w:rsid w:val="003F3544"/>
    <w:rsid w:val="003F612D"/>
    <w:rsid w:val="00401CC5"/>
    <w:rsid w:val="0040202B"/>
    <w:rsid w:val="00412B87"/>
    <w:rsid w:val="004322AE"/>
    <w:rsid w:val="00436B69"/>
    <w:rsid w:val="0043774F"/>
    <w:rsid w:val="00443A8F"/>
    <w:rsid w:val="00477F77"/>
    <w:rsid w:val="00483455"/>
    <w:rsid w:val="004873F2"/>
    <w:rsid w:val="004876EB"/>
    <w:rsid w:val="004C21E6"/>
    <w:rsid w:val="004C3165"/>
    <w:rsid w:val="004C6FEB"/>
    <w:rsid w:val="004D551D"/>
    <w:rsid w:val="004E39BC"/>
    <w:rsid w:val="004F1E34"/>
    <w:rsid w:val="00510992"/>
    <w:rsid w:val="0051279E"/>
    <w:rsid w:val="0051431B"/>
    <w:rsid w:val="00523350"/>
    <w:rsid w:val="00526E65"/>
    <w:rsid w:val="005361BF"/>
    <w:rsid w:val="00551ECB"/>
    <w:rsid w:val="00567ABB"/>
    <w:rsid w:val="00571BAB"/>
    <w:rsid w:val="00574911"/>
    <w:rsid w:val="005813D8"/>
    <w:rsid w:val="00583031"/>
    <w:rsid w:val="00584327"/>
    <w:rsid w:val="00592FD8"/>
    <w:rsid w:val="005A3B39"/>
    <w:rsid w:val="005A42E6"/>
    <w:rsid w:val="005C0E98"/>
    <w:rsid w:val="005C61FE"/>
    <w:rsid w:val="005D41E5"/>
    <w:rsid w:val="005D4807"/>
    <w:rsid w:val="005D6A57"/>
    <w:rsid w:val="005D6AA2"/>
    <w:rsid w:val="005E46DF"/>
    <w:rsid w:val="005F79AC"/>
    <w:rsid w:val="00604899"/>
    <w:rsid w:val="006078C7"/>
    <w:rsid w:val="00625745"/>
    <w:rsid w:val="00631373"/>
    <w:rsid w:val="006554C2"/>
    <w:rsid w:val="00670A5F"/>
    <w:rsid w:val="00672BD7"/>
    <w:rsid w:val="006749D0"/>
    <w:rsid w:val="00674ED6"/>
    <w:rsid w:val="00677E95"/>
    <w:rsid w:val="006A472D"/>
    <w:rsid w:val="006B7DF9"/>
    <w:rsid w:val="006F0935"/>
    <w:rsid w:val="00703093"/>
    <w:rsid w:val="00710183"/>
    <w:rsid w:val="00721539"/>
    <w:rsid w:val="00731AF7"/>
    <w:rsid w:val="007350C4"/>
    <w:rsid w:val="00740437"/>
    <w:rsid w:val="007440B6"/>
    <w:rsid w:val="007450AA"/>
    <w:rsid w:val="00754185"/>
    <w:rsid w:val="00755952"/>
    <w:rsid w:val="00771574"/>
    <w:rsid w:val="00783046"/>
    <w:rsid w:val="007A1C04"/>
    <w:rsid w:val="007B1285"/>
    <w:rsid w:val="007B1DEA"/>
    <w:rsid w:val="007B2A1F"/>
    <w:rsid w:val="007D0B63"/>
    <w:rsid w:val="007D1CBE"/>
    <w:rsid w:val="007E1527"/>
    <w:rsid w:val="0080320D"/>
    <w:rsid w:val="00803DCB"/>
    <w:rsid w:val="00805841"/>
    <w:rsid w:val="00817E38"/>
    <w:rsid w:val="00845A90"/>
    <w:rsid w:val="00851E10"/>
    <w:rsid w:val="00863CA0"/>
    <w:rsid w:val="00891B55"/>
    <w:rsid w:val="008921F6"/>
    <w:rsid w:val="0089331B"/>
    <w:rsid w:val="008B69E9"/>
    <w:rsid w:val="008D44AC"/>
    <w:rsid w:val="008D4667"/>
    <w:rsid w:val="008E4210"/>
    <w:rsid w:val="0090234C"/>
    <w:rsid w:val="0092216D"/>
    <w:rsid w:val="00932C24"/>
    <w:rsid w:val="009332A8"/>
    <w:rsid w:val="0093707F"/>
    <w:rsid w:val="00943E5B"/>
    <w:rsid w:val="00944048"/>
    <w:rsid w:val="00954964"/>
    <w:rsid w:val="00967B32"/>
    <w:rsid w:val="009719B5"/>
    <w:rsid w:val="00972788"/>
    <w:rsid w:val="00980D23"/>
    <w:rsid w:val="00997249"/>
    <w:rsid w:val="009A366A"/>
    <w:rsid w:val="009A682C"/>
    <w:rsid w:val="009C2CD7"/>
    <w:rsid w:val="009D2836"/>
    <w:rsid w:val="009F63E7"/>
    <w:rsid w:val="00A07372"/>
    <w:rsid w:val="00A26631"/>
    <w:rsid w:val="00A4196E"/>
    <w:rsid w:val="00A42B2D"/>
    <w:rsid w:val="00A60518"/>
    <w:rsid w:val="00A74100"/>
    <w:rsid w:val="00A85A2F"/>
    <w:rsid w:val="00AD1EF1"/>
    <w:rsid w:val="00AE508B"/>
    <w:rsid w:val="00AE6CE2"/>
    <w:rsid w:val="00AF4162"/>
    <w:rsid w:val="00AF745F"/>
    <w:rsid w:val="00B12C90"/>
    <w:rsid w:val="00B24929"/>
    <w:rsid w:val="00B31DA3"/>
    <w:rsid w:val="00B32DE4"/>
    <w:rsid w:val="00B56851"/>
    <w:rsid w:val="00B67D26"/>
    <w:rsid w:val="00B75C60"/>
    <w:rsid w:val="00B84217"/>
    <w:rsid w:val="00BB75C6"/>
    <w:rsid w:val="00BC2AAB"/>
    <w:rsid w:val="00BC5122"/>
    <w:rsid w:val="00BE453B"/>
    <w:rsid w:val="00BE4AFA"/>
    <w:rsid w:val="00BF7B38"/>
    <w:rsid w:val="00C42EFB"/>
    <w:rsid w:val="00C5008A"/>
    <w:rsid w:val="00C500B2"/>
    <w:rsid w:val="00C60CBF"/>
    <w:rsid w:val="00C911DF"/>
    <w:rsid w:val="00CA15EF"/>
    <w:rsid w:val="00CB5804"/>
    <w:rsid w:val="00CD5A38"/>
    <w:rsid w:val="00CE4336"/>
    <w:rsid w:val="00CF7798"/>
    <w:rsid w:val="00D36DBA"/>
    <w:rsid w:val="00D45B7C"/>
    <w:rsid w:val="00D47234"/>
    <w:rsid w:val="00D5120B"/>
    <w:rsid w:val="00D715AD"/>
    <w:rsid w:val="00D82E49"/>
    <w:rsid w:val="00DA6B1D"/>
    <w:rsid w:val="00DB426E"/>
    <w:rsid w:val="00DC59F7"/>
    <w:rsid w:val="00DC5A9A"/>
    <w:rsid w:val="00DD2014"/>
    <w:rsid w:val="00DD2FE7"/>
    <w:rsid w:val="00DE1CD9"/>
    <w:rsid w:val="00DE2A3D"/>
    <w:rsid w:val="00E1259B"/>
    <w:rsid w:val="00E24002"/>
    <w:rsid w:val="00E46F3C"/>
    <w:rsid w:val="00E6008C"/>
    <w:rsid w:val="00E65AC0"/>
    <w:rsid w:val="00E6754B"/>
    <w:rsid w:val="00E7231A"/>
    <w:rsid w:val="00E73836"/>
    <w:rsid w:val="00E91AB7"/>
    <w:rsid w:val="00EB0FE5"/>
    <w:rsid w:val="00EC2EBE"/>
    <w:rsid w:val="00EC2FD2"/>
    <w:rsid w:val="00ED67D5"/>
    <w:rsid w:val="00ED6E24"/>
    <w:rsid w:val="00EE1AAB"/>
    <w:rsid w:val="00EE1AED"/>
    <w:rsid w:val="00F03E0F"/>
    <w:rsid w:val="00F74FBE"/>
    <w:rsid w:val="00F7604C"/>
    <w:rsid w:val="00F77604"/>
    <w:rsid w:val="00F77632"/>
    <w:rsid w:val="00F82A0A"/>
    <w:rsid w:val="00F83548"/>
    <w:rsid w:val="00F8531A"/>
    <w:rsid w:val="00F9375E"/>
    <w:rsid w:val="00F9675C"/>
    <w:rsid w:val="00FA21EE"/>
    <w:rsid w:val="00FA4364"/>
    <w:rsid w:val="00FA6FDE"/>
    <w:rsid w:val="00FB0F9D"/>
    <w:rsid w:val="00FB4B8F"/>
    <w:rsid w:val="00FB7CE2"/>
    <w:rsid w:val="00FC1353"/>
    <w:rsid w:val="00FD294B"/>
    <w:rsid w:val="00FE49BB"/>
    <w:rsid w:val="00FF788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7A782E9"/>
  <w15:docId w15:val="{28076572-AC4A-4D85-8C0D-6C4BCECD4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A3B39"/>
    <w:pPr>
      <w:autoSpaceDE w:val="0"/>
      <w:autoSpaceDN w:val="0"/>
    </w:pPr>
    <w:rPr>
      <w:rFonts w:ascii="Times New Roman" w:eastAsia="Times New Roman" w:hAnsi="Times New Roman"/>
    </w:rPr>
  </w:style>
  <w:style w:type="paragraph" w:styleId="1">
    <w:name w:val="heading 1"/>
    <w:basedOn w:val="a"/>
    <w:link w:val="10"/>
    <w:uiPriority w:val="99"/>
    <w:qFormat/>
    <w:rsid w:val="00980D23"/>
    <w:pPr>
      <w:pBdr>
        <w:bottom w:val="dotted" w:sz="6" w:space="4" w:color="BFC4CF"/>
      </w:pBdr>
      <w:autoSpaceDE/>
      <w:autoSpaceDN/>
      <w:spacing w:after="120"/>
      <w:outlineLvl w:val="0"/>
    </w:pPr>
    <w:rPr>
      <w:rFonts w:ascii="Arial" w:hAnsi="Arial" w:cs="Arial"/>
      <w:b/>
      <w:bCs/>
      <w:color w:val="4270AE"/>
      <w:kern w:val="36"/>
      <w:sz w:val="43"/>
      <w:szCs w:val="43"/>
    </w:rPr>
  </w:style>
  <w:style w:type="paragraph" w:styleId="2">
    <w:name w:val="heading 2"/>
    <w:basedOn w:val="a"/>
    <w:link w:val="20"/>
    <w:uiPriority w:val="99"/>
    <w:qFormat/>
    <w:rsid w:val="00980D23"/>
    <w:pPr>
      <w:autoSpaceDE/>
      <w:autoSpaceDN/>
      <w:outlineLvl w:val="1"/>
    </w:pPr>
    <w:rPr>
      <w:rFonts w:ascii="Arial" w:hAnsi="Arial" w:cs="Arial"/>
      <w:sz w:val="38"/>
      <w:szCs w:val="38"/>
    </w:rPr>
  </w:style>
  <w:style w:type="paragraph" w:styleId="3">
    <w:name w:val="heading 3"/>
    <w:basedOn w:val="a"/>
    <w:link w:val="30"/>
    <w:uiPriority w:val="99"/>
    <w:qFormat/>
    <w:rsid w:val="00980D23"/>
    <w:pPr>
      <w:autoSpaceDE/>
      <w:autoSpaceDN/>
      <w:outlineLvl w:val="2"/>
    </w:pPr>
    <w:rPr>
      <w:rFonts w:ascii="Arial" w:hAnsi="Arial" w:cs="Arial"/>
      <w:b/>
      <w:bCs/>
      <w:color w:val="505050"/>
      <w:sz w:val="34"/>
      <w:szCs w:val="34"/>
    </w:rPr>
  </w:style>
  <w:style w:type="paragraph" w:styleId="4">
    <w:name w:val="heading 4"/>
    <w:basedOn w:val="a"/>
    <w:link w:val="40"/>
    <w:uiPriority w:val="99"/>
    <w:qFormat/>
    <w:rsid w:val="00980D23"/>
    <w:pPr>
      <w:autoSpaceDE/>
      <w:autoSpaceDN/>
      <w:outlineLvl w:val="3"/>
    </w:pPr>
    <w:rPr>
      <w:rFonts w:ascii="Arial" w:hAnsi="Arial" w:cs="Arial"/>
      <w:sz w:val="34"/>
      <w:szCs w:val="34"/>
    </w:rPr>
  </w:style>
  <w:style w:type="paragraph" w:styleId="5">
    <w:name w:val="heading 5"/>
    <w:basedOn w:val="a"/>
    <w:link w:val="50"/>
    <w:uiPriority w:val="99"/>
    <w:qFormat/>
    <w:rsid w:val="00980D23"/>
    <w:pPr>
      <w:autoSpaceDE/>
      <w:autoSpaceDN/>
      <w:outlineLvl w:val="4"/>
    </w:pPr>
    <w:rPr>
      <w:rFonts w:ascii="Arial" w:hAnsi="Arial" w:cs="Arial"/>
      <w:sz w:val="31"/>
      <w:szCs w:val="31"/>
    </w:rPr>
  </w:style>
  <w:style w:type="paragraph" w:styleId="6">
    <w:name w:val="heading 6"/>
    <w:basedOn w:val="a"/>
    <w:link w:val="60"/>
    <w:uiPriority w:val="99"/>
    <w:qFormat/>
    <w:rsid w:val="00980D23"/>
    <w:pPr>
      <w:autoSpaceDE/>
      <w:autoSpaceDN/>
      <w:outlineLvl w:val="5"/>
    </w:pPr>
    <w:rPr>
      <w:rFonts w:ascii="Arial" w:hAnsi="Arial" w:cs="Arial"/>
      <w:sz w:val="29"/>
      <w:szCs w:val="2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980D23"/>
    <w:rPr>
      <w:rFonts w:ascii="Arial" w:hAnsi="Arial" w:cs="Arial"/>
      <w:b/>
      <w:bCs/>
      <w:color w:val="4270AE"/>
      <w:kern w:val="36"/>
      <w:sz w:val="43"/>
      <w:szCs w:val="43"/>
      <w:lang w:eastAsia="ru-RU"/>
    </w:rPr>
  </w:style>
  <w:style w:type="character" w:customStyle="1" w:styleId="20">
    <w:name w:val="Заголовок 2 Знак"/>
    <w:link w:val="2"/>
    <w:uiPriority w:val="99"/>
    <w:locked/>
    <w:rsid w:val="00980D23"/>
    <w:rPr>
      <w:rFonts w:ascii="Arial" w:hAnsi="Arial" w:cs="Arial"/>
      <w:sz w:val="38"/>
      <w:szCs w:val="38"/>
      <w:lang w:eastAsia="ru-RU"/>
    </w:rPr>
  </w:style>
  <w:style w:type="character" w:customStyle="1" w:styleId="30">
    <w:name w:val="Заголовок 3 Знак"/>
    <w:link w:val="3"/>
    <w:uiPriority w:val="99"/>
    <w:locked/>
    <w:rsid w:val="00980D23"/>
    <w:rPr>
      <w:rFonts w:ascii="Arial" w:hAnsi="Arial" w:cs="Arial"/>
      <w:b/>
      <w:bCs/>
      <w:color w:val="505050"/>
      <w:sz w:val="34"/>
      <w:szCs w:val="34"/>
      <w:lang w:eastAsia="ru-RU"/>
    </w:rPr>
  </w:style>
  <w:style w:type="character" w:customStyle="1" w:styleId="40">
    <w:name w:val="Заголовок 4 Знак"/>
    <w:link w:val="4"/>
    <w:uiPriority w:val="99"/>
    <w:locked/>
    <w:rsid w:val="00980D23"/>
    <w:rPr>
      <w:rFonts w:ascii="Arial" w:hAnsi="Arial" w:cs="Arial"/>
      <w:sz w:val="34"/>
      <w:szCs w:val="34"/>
      <w:lang w:eastAsia="ru-RU"/>
    </w:rPr>
  </w:style>
  <w:style w:type="character" w:customStyle="1" w:styleId="50">
    <w:name w:val="Заголовок 5 Знак"/>
    <w:link w:val="5"/>
    <w:uiPriority w:val="99"/>
    <w:locked/>
    <w:rsid w:val="00980D23"/>
    <w:rPr>
      <w:rFonts w:ascii="Arial" w:hAnsi="Arial" w:cs="Arial"/>
      <w:sz w:val="31"/>
      <w:szCs w:val="31"/>
      <w:lang w:eastAsia="ru-RU"/>
    </w:rPr>
  </w:style>
  <w:style w:type="character" w:customStyle="1" w:styleId="60">
    <w:name w:val="Заголовок 6 Знак"/>
    <w:link w:val="6"/>
    <w:uiPriority w:val="99"/>
    <w:locked/>
    <w:rsid w:val="00980D23"/>
    <w:rPr>
      <w:rFonts w:ascii="Arial" w:hAnsi="Arial" w:cs="Arial"/>
      <w:sz w:val="29"/>
      <w:szCs w:val="29"/>
      <w:lang w:eastAsia="ru-RU"/>
    </w:rPr>
  </w:style>
  <w:style w:type="paragraph" w:styleId="a3">
    <w:name w:val="footnote text"/>
    <w:aliases w:val="Текст сноски Знак1,Текст сноски Знак Знак,Текст сноски Знак1 Знак Знак,Текст сноски Знак Знак Знак Знак,Текст сноски Знак1 Знак1 Знак Знак Знак,Текст сноски Знак Знак Знак1 Знак Знак Знак,Знак5 Знак Знак Знак1 Знак Знак Знак"/>
    <w:basedOn w:val="a"/>
    <w:link w:val="a4"/>
    <w:uiPriority w:val="99"/>
    <w:semiHidden/>
    <w:rsid w:val="005A3B39"/>
    <w:pPr>
      <w:autoSpaceDE/>
      <w:autoSpaceDN/>
    </w:pPr>
    <w:rPr>
      <w:rFonts w:ascii="Calibri" w:eastAsia="Calibri" w:hAnsi="Calibri" w:cs="Calibri"/>
      <w:lang w:eastAsia="en-US"/>
    </w:rPr>
  </w:style>
  <w:style w:type="character" w:customStyle="1" w:styleId="a4">
    <w:name w:val="Текст сноски Знак"/>
    <w:aliases w:val="Текст сноски Знак1 Знак,Текст сноски Знак Знак Знак,Текст сноски Знак1 Знак Знак Знак,Текст сноски Знак Знак Знак Знак Знак,Текст сноски Знак1 Знак1 Знак Знак Знак Знак,Текст сноски Знак Знак Знак1 Знак Знак Знак Знак"/>
    <w:link w:val="a3"/>
    <w:uiPriority w:val="99"/>
    <w:locked/>
    <w:rsid w:val="005A3B39"/>
    <w:rPr>
      <w:rFonts w:ascii="Calibri" w:hAnsi="Calibri" w:cs="Calibri"/>
      <w:sz w:val="20"/>
      <w:szCs w:val="20"/>
    </w:rPr>
  </w:style>
  <w:style w:type="paragraph" w:styleId="a5">
    <w:name w:val="No Spacing"/>
    <w:uiPriority w:val="99"/>
    <w:qFormat/>
    <w:rsid w:val="005A3B39"/>
    <w:rPr>
      <w:rFonts w:cs="Calibri"/>
      <w:sz w:val="22"/>
      <w:szCs w:val="22"/>
      <w:lang w:eastAsia="en-US"/>
    </w:rPr>
  </w:style>
  <w:style w:type="paragraph" w:styleId="a6">
    <w:name w:val="List Paragraph"/>
    <w:basedOn w:val="a"/>
    <w:uiPriority w:val="99"/>
    <w:qFormat/>
    <w:rsid w:val="005A3B39"/>
    <w:pPr>
      <w:ind w:left="720"/>
    </w:pPr>
  </w:style>
  <w:style w:type="character" w:styleId="a7">
    <w:name w:val="footnote reference"/>
    <w:aliases w:val="Знак сноски-FN,Ciae niinee-FN"/>
    <w:uiPriority w:val="99"/>
    <w:semiHidden/>
    <w:rsid w:val="005A3B39"/>
    <w:rPr>
      <w:vertAlign w:val="superscript"/>
    </w:rPr>
  </w:style>
  <w:style w:type="paragraph" w:styleId="a8">
    <w:name w:val="Normal (Web)"/>
    <w:basedOn w:val="a"/>
    <w:uiPriority w:val="99"/>
    <w:rsid w:val="005A3B39"/>
    <w:pPr>
      <w:autoSpaceDE/>
      <w:autoSpaceDN/>
      <w:spacing w:before="100" w:beforeAutospacing="1" w:after="100" w:afterAutospacing="1"/>
    </w:pPr>
    <w:rPr>
      <w:sz w:val="24"/>
      <w:szCs w:val="24"/>
    </w:rPr>
  </w:style>
  <w:style w:type="character" w:customStyle="1" w:styleId="11">
    <w:name w:val="Заголовок №1"/>
    <w:uiPriority w:val="99"/>
    <w:rsid w:val="00625745"/>
    <w:rPr>
      <w:rFonts w:ascii="Times New Roman" w:hAnsi="Times New Roman" w:cs="Times New Roman"/>
      <w:b/>
      <w:bCs/>
      <w:color w:val="000000"/>
      <w:spacing w:val="0"/>
      <w:w w:val="100"/>
      <w:position w:val="0"/>
      <w:sz w:val="28"/>
      <w:szCs w:val="28"/>
      <w:u w:val="none"/>
      <w:effect w:val="none"/>
      <w:lang w:val="ru-RU" w:eastAsia="ru-RU"/>
    </w:rPr>
  </w:style>
  <w:style w:type="character" w:customStyle="1" w:styleId="31">
    <w:name w:val="Основной текст (3)"/>
    <w:uiPriority w:val="99"/>
    <w:rsid w:val="00625745"/>
    <w:rPr>
      <w:rFonts w:ascii="Times New Roman" w:hAnsi="Times New Roman" w:cs="Times New Roman"/>
      <w:color w:val="000000"/>
      <w:spacing w:val="0"/>
      <w:w w:val="100"/>
      <w:position w:val="0"/>
      <w:sz w:val="28"/>
      <w:szCs w:val="28"/>
      <w:u w:val="none"/>
      <w:effect w:val="none"/>
      <w:lang w:val="ru-RU" w:eastAsia="ru-RU"/>
    </w:rPr>
  </w:style>
  <w:style w:type="character" w:customStyle="1" w:styleId="ep">
    <w:name w:val="ep"/>
    <w:basedOn w:val="a0"/>
    <w:uiPriority w:val="99"/>
    <w:rsid w:val="00625745"/>
  </w:style>
  <w:style w:type="character" w:styleId="a9">
    <w:name w:val="Hyperlink"/>
    <w:uiPriority w:val="99"/>
    <w:semiHidden/>
    <w:rsid w:val="00980D23"/>
    <w:rPr>
      <w:color w:val="0035A3"/>
      <w:u w:val="none"/>
      <w:effect w:val="none"/>
    </w:rPr>
  </w:style>
  <w:style w:type="character" w:customStyle="1" w:styleId="HTMLPreformattedChar">
    <w:name w:val="HTML Preformatted Char"/>
    <w:uiPriority w:val="99"/>
    <w:semiHidden/>
    <w:locked/>
    <w:rsid w:val="00980D23"/>
    <w:rPr>
      <w:rFonts w:ascii="Courier New" w:hAnsi="Courier New" w:cs="Courier New"/>
      <w:sz w:val="20"/>
      <w:szCs w:val="20"/>
      <w:shd w:val="clear" w:color="auto" w:fill="FBFCFE"/>
      <w:lang w:eastAsia="ru-RU"/>
    </w:rPr>
  </w:style>
  <w:style w:type="paragraph" w:styleId="HTML">
    <w:name w:val="HTML Preformatted"/>
    <w:basedOn w:val="a"/>
    <w:link w:val="HTML0"/>
    <w:uiPriority w:val="99"/>
    <w:semiHidden/>
    <w:rsid w:val="00980D23"/>
    <w:pPr>
      <w:pBdr>
        <w:top w:val="single" w:sz="6" w:space="9" w:color="DADCE0"/>
        <w:left w:val="single" w:sz="6" w:space="18" w:color="DADCE0"/>
        <w:bottom w:val="single" w:sz="6" w:space="9" w:color="DADCE0"/>
        <w:right w:val="single" w:sz="6" w:space="18" w:color="DADCE0"/>
      </w:pBdr>
      <w:shd w:val="clear" w:color="auto" w:fill="FBFCF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eastAsia="Calibri" w:hAnsi="Courier New" w:cs="Courier New"/>
    </w:rPr>
  </w:style>
  <w:style w:type="character" w:customStyle="1" w:styleId="HTML0">
    <w:name w:val="Стандартный HTML Знак"/>
    <w:link w:val="HTML"/>
    <w:uiPriority w:val="99"/>
    <w:semiHidden/>
    <w:locked/>
    <w:rsid w:val="008D44AC"/>
    <w:rPr>
      <w:rFonts w:ascii="Courier New" w:hAnsi="Courier New" w:cs="Courier New"/>
      <w:sz w:val="20"/>
      <w:szCs w:val="20"/>
    </w:rPr>
  </w:style>
  <w:style w:type="character" w:styleId="aa">
    <w:name w:val="Strong"/>
    <w:uiPriority w:val="99"/>
    <w:qFormat/>
    <w:rsid w:val="00980D23"/>
    <w:rPr>
      <w:b/>
      <w:bCs/>
    </w:rPr>
  </w:style>
  <w:style w:type="paragraph" w:customStyle="1" w:styleId="node-unpublished">
    <w:name w:val="node-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terms-inline">
    <w:name w:val="terms-inline"/>
    <w:basedOn w:val="a"/>
    <w:uiPriority w:val="99"/>
    <w:rsid w:val="00980D23"/>
    <w:pPr>
      <w:autoSpaceDE/>
      <w:autoSpaceDN/>
      <w:spacing w:before="100" w:beforeAutospacing="1" w:after="100" w:afterAutospacing="1"/>
    </w:pPr>
    <w:rPr>
      <w:sz w:val="24"/>
      <w:szCs w:val="24"/>
    </w:rPr>
  </w:style>
  <w:style w:type="paragraph" w:customStyle="1" w:styleId="clear-block">
    <w:name w:val="clear-block"/>
    <w:basedOn w:val="a"/>
    <w:uiPriority w:val="99"/>
    <w:rsid w:val="00980D23"/>
    <w:pPr>
      <w:autoSpaceDE/>
      <w:autoSpaceDN/>
      <w:spacing w:before="100" w:beforeAutospacing="1" w:after="100" w:afterAutospacing="1"/>
    </w:pPr>
    <w:rPr>
      <w:sz w:val="24"/>
      <w:szCs w:val="24"/>
    </w:rPr>
  </w:style>
  <w:style w:type="paragraph" w:customStyle="1" w:styleId="breadcrumb">
    <w:name w:val="breadcrumb"/>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error">
    <w:name w:val="error"/>
    <w:basedOn w:val="a"/>
    <w:uiPriority w:val="99"/>
    <w:rsid w:val="00980D23"/>
    <w:pPr>
      <w:autoSpaceDE/>
      <w:autoSpaceDN/>
      <w:spacing w:before="100" w:beforeAutospacing="1" w:after="100" w:afterAutospacing="1"/>
    </w:pPr>
    <w:rPr>
      <w:color w:val="EE5555"/>
      <w:sz w:val="24"/>
      <w:szCs w:val="24"/>
    </w:rPr>
  </w:style>
  <w:style w:type="paragraph" w:customStyle="1" w:styleId="warning">
    <w:name w:val="warning"/>
    <w:basedOn w:val="a"/>
    <w:uiPriority w:val="99"/>
    <w:rsid w:val="00980D23"/>
    <w:pPr>
      <w:autoSpaceDE/>
      <w:autoSpaceDN/>
      <w:spacing w:before="100" w:beforeAutospacing="1" w:after="100" w:afterAutospacing="1"/>
    </w:pPr>
    <w:rPr>
      <w:color w:val="E09010"/>
      <w:sz w:val="24"/>
      <w:szCs w:val="24"/>
    </w:rPr>
  </w:style>
  <w:style w:type="paragraph" w:customStyle="1" w:styleId="ok">
    <w:name w:val="ok"/>
    <w:basedOn w:val="a"/>
    <w:uiPriority w:val="99"/>
    <w:rsid w:val="00980D23"/>
    <w:pPr>
      <w:autoSpaceDE/>
      <w:autoSpaceDN/>
      <w:spacing w:before="100" w:beforeAutospacing="1" w:after="100" w:afterAutospacing="1"/>
    </w:pPr>
    <w:rPr>
      <w:color w:val="008000"/>
      <w:sz w:val="24"/>
      <w:szCs w:val="24"/>
    </w:rPr>
  </w:style>
  <w:style w:type="paragraph" w:customStyle="1" w:styleId="form-item">
    <w:name w:val="form-item"/>
    <w:basedOn w:val="a"/>
    <w:uiPriority w:val="99"/>
    <w:rsid w:val="00980D23"/>
    <w:pPr>
      <w:autoSpaceDE/>
      <w:autoSpaceDN/>
      <w:spacing w:before="240" w:after="240"/>
    </w:pPr>
    <w:rPr>
      <w:sz w:val="24"/>
      <w:szCs w:val="24"/>
    </w:rPr>
  </w:style>
  <w:style w:type="paragraph" w:customStyle="1" w:styleId="form-checkboxes">
    <w:name w:val="form-checkboxes"/>
    <w:basedOn w:val="a"/>
    <w:uiPriority w:val="99"/>
    <w:rsid w:val="00980D23"/>
    <w:pPr>
      <w:autoSpaceDE/>
      <w:autoSpaceDN/>
      <w:spacing w:before="240" w:after="240"/>
    </w:pPr>
    <w:rPr>
      <w:sz w:val="24"/>
      <w:szCs w:val="24"/>
    </w:rPr>
  </w:style>
  <w:style w:type="paragraph" w:customStyle="1" w:styleId="form-radios">
    <w:name w:val="form-radios"/>
    <w:basedOn w:val="a"/>
    <w:uiPriority w:val="99"/>
    <w:rsid w:val="00980D23"/>
    <w:pPr>
      <w:autoSpaceDE/>
      <w:autoSpaceDN/>
      <w:spacing w:before="240" w:after="240"/>
    </w:pPr>
    <w:rPr>
      <w:sz w:val="24"/>
      <w:szCs w:val="24"/>
    </w:rPr>
  </w:style>
  <w:style w:type="paragraph" w:customStyle="1" w:styleId="marker">
    <w:name w:val="marker"/>
    <w:basedOn w:val="a"/>
    <w:uiPriority w:val="99"/>
    <w:rsid w:val="00980D23"/>
    <w:pPr>
      <w:autoSpaceDE/>
      <w:autoSpaceDN/>
      <w:spacing w:before="100" w:beforeAutospacing="1" w:after="100" w:afterAutospacing="1"/>
    </w:pPr>
    <w:rPr>
      <w:color w:val="FF0000"/>
      <w:sz w:val="24"/>
      <w:szCs w:val="24"/>
    </w:rPr>
  </w:style>
  <w:style w:type="paragraph" w:customStyle="1" w:styleId="form-required">
    <w:name w:val="form-required"/>
    <w:basedOn w:val="a"/>
    <w:uiPriority w:val="99"/>
    <w:rsid w:val="00980D23"/>
    <w:pPr>
      <w:autoSpaceDE/>
      <w:autoSpaceDN/>
      <w:spacing w:before="100" w:beforeAutospacing="1" w:after="100" w:afterAutospacing="1"/>
    </w:pPr>
    <w:rPr>
      <w:color w:val="FF0000"/>
      <w:sz w:val="24"/>
      <w:szCs w:val="24"/>
    </w:rPr>
  </w:style>
  <w:style w:type="paragraph" w:customStyle="1" w:styleId="more-link">
    <w:name w:val="more-link"/>
    <w:basedOn w:val="a"/>
    <w:uiPriority w:val="99"/>
    <w:rsid w:val="00980D23"/>
    <w:pPr>
      <w:autoSpaceDE/>
      <w:autoSpaceDN/>
      <w:spacing w:before="100" w:beforeAutospacing="1" w:after="100" w:afterAutospacing="1"/>
      <w:jc w:val="right"/>
    </w:pPr>
    <w:rPr>
      <w:sz w:val="24"/>
      <w:szCs w:val="24"/>
    </w:rPr>
  </w:style>
  <w:style w:type="paragraph" w:customStyle="1" w:styleId="more-help-link">
    <w:name w:val="more-help-link"/>
    <w:basedOn w:val="a"/>
    <w:uiPriority w:val="99"/>
    <w:rsid w:val="00980D23"/>
    <w:pPr>
      <w:autoSpaceDE/>
      <w:autoSpaceDN/>
      <w:spacing w:before="100" w:beforeAutospacing="1" w:after="100" w:afterAutospacing="1"/>
      <w:jc w:val="right"/>
    </w:pPr>
  </w:style>
  <w:style w:type="paragraph" w:customStyle="1" w:styleId="nowrap">
    <w:name w:val="nowrap"/>
    <w:basedOn w:val="a"/>
    <w:uiPriority w:val="99"/>
    <w:rsid w:val="00980D23"/>
    <w:pPr>
      <w:autoSpaceDE/>
      <w:autoSpaceDN/>
      <w:spacing w:before="100" w:beforeAutospacing="1" w:after="100" w:afterAutospacing="1"/>
    </w:pPr>
    <w:rPr>
      <w:sz w:val="24"/>
      <w:szCs w:val="24"/>
    </w:rPr>
  </w:style>
  <w:style w:type="paragraph" w:customStyle="1" w:styleId="pager-current">
    <w:name w:val="pager-current"/>
    <w:basedOn w:val="a"/>
    <w:uiPriority w:val="99"/>
    <w:rsid w:val="00980D23"/>
    <w:pPr>
      <w:autoSpaceDE/>
      <w:autoSpaceDN/>
      <w:spacing w:before="100" w:beforeAutospacing="1" w:after="100" w:afterAutospacing="1"/>
    </w:pPr>
    <w:rPr>
      <w:b/>
      <w:bCs/>
      <w:sz w:val="24"/>
      <w:szCs w:val="24"/>
    </w:rPr>
  </w:style>
  <w:style w:type="paragraph" w:customStyle="1" w:styleId="tips">
    <w:name w:val="tips"/>
    <w:basedOn w:val="a"/>
    <w:uiPriority w:val="99"/>
    <w:rsid w:val="00980D23"/>
    <w:pPr>
      <w:autoSpaceDE/>
      <w:autoSpaceDN/>
    </w:pPr>
    <w:rPr>
      <w:sz w:val="22"/>
      <w:szCs w:val="22"/>
    </w:rPr>
  </w:style>
  <w:style w:type="paragraph" w:customStyle="1" w:styleId="resizable-textarea">
    <w:name w:val="resizable-textarea"/>
    <w:basedOn w:val="a"/>
    <w:uiPriority w:val="99"/>
    <w:rsid w:val="00980D23"/>
    <w:pPr>
      <w:autoSpaceDE/>
      <w:autoSpaceDN/>
      <w:spacing w:before="100" w:beforeAutospacing="1" w:after="100" w:afterAutospacing="1"/>
    </w:pPr>
    <w:rPr>
      <w:sz w:val="24"/>
      <w:szCs w:val="24"/>
    </w:rPr>
  </w:style>
  <w:style w:type="paragraph" w:customStyle="1" w:styleId="teaser-checkbox">
    <w:name w:val="teaser-checkbox"/>
    <w:basedOn w:val="a"/>
    <w:uiPriority w:val="99"/>
    <w:rsid w:val="00980D23"/>
    <w:pPr>
      <w:autoSpaceDE/>
      <w:autoSpaceDN/>
      <w:spacing w:before="100" w:beforeAutospacing="1" w:after="100" w:afterAutospacing="1"/>
    </w:pPr>
    <w:rPr>
      <w:sz w:val="24"/>
      <w:szCs w:val="24"/>
    </w:rPr>
  </w:style>
  <w:style w:type="paragraph" w:customStyle="1" w:styleId="progress">
    <w:name w:val="progress"/>
    <w:basedOn w:val="a"/>
    <w:uiPriority w:val="99"/>
    <w:rsid w:val="00980D23"/>
    <w:pPr>
      <w:autoSpaceDE/>
      <w:autoSpaceDN/>
      <w:spacing w:before="100" w:beforeAutospacing="1" w:after="100" w:afterAutospacing="1"/>
    </w:pPr>
    <w:rPr>
      <w:b/>
      <w:bCs/>
      <w:sz w:val="24"/>
      <w:szCs w:val="24"/>
    </w:rPr>
  </w:style>
  <w:style w:type="paragraph" w:customStyle="1" w:styleId="ahah-progress-bar">
    <w:name w:val="ahah-progress-bar"/>
    <w:basedOn w:val="a"/>
    <w:uiPriority w:val="99"/>
    <w:rsid w:val="00980D23"/>
    <w:pPr>
      <w:autoSpaceDE/>
      <w:autoSpaceDN/>
      <w:spacing w:before="100" w:beforeAutospacing="1" w:after="100" w:afterAutospacing="1"/>
    </w:pPr>
    <w:rPr>
      <w:sz w:val="24"/>
      <w:szCs w:val="24"/>
    </w:rPr>
  </w:style>
  <w:style w:type="paragraph" w:customStyle="1" w:styleId="password-parent">
    <w:name w:val="password-parent"/>
    <w:basedOn w:val="a"/>
    <w:uiPriority w:val="99"/>
    <w:rsid w:val="00980D23"/>
    <w:pPr>
      <w:autoSpaceDE/>
      <w:autoSpaceDN/>
    </w:pPr>
    <w:rPr>
      <w:sz w:val="24"/>
      <w:szCs w:val="24"/>
    </w:rPr>
  </w:style>
  <w:style w:type="paragraph" w:customStyle="1" w:styleId="confirm-parent">
    <w:name w:val="confirm-parent"/>
    <w:basedOn w:val="a"/>
    <w:uiPriority w:val="99"/>
    <w:rsid w:val="00980D23"/>
    <w:pPr>
      <w:autoSpaceDE/>
      <w:autoSpaceDN/>
      <w:spacing w:before="75"/>
    </w:pPr>
    <w:rPr>
      <w:sz w:val="24"/>
      <w:szCs w:val="24"/>
    </w:rPr>
  </w:style>
  <w:style w:type="paragraph" w:customStyle="1" w:styleId="profile">
    <w:name w:val="profile"/>
    <w:basedOn w:val="a"/>
    <w:uiPriority w:val="99"/>
    <w:rsid w:val="00980D23"/>
    <w:pPr>
      <w:autoSpaceDE/>
      <w:autoSpaceDN/>
      <w:spacing w:before="240" w:after="240"/>
    </w:pPr>
    <w:rPr>
      <w:sz w:val="24"/>
      <w:szCs w:val="24"/>
    </w:rPr>
  </w:style>
  <w:style w:type="paragraph" w:customStyle="1" w:styleId="rteindent1">
    <w:name w:val="rteindent1"/>
    <w:basedOn w:val="a"/>
    <w:uiPriority w:val="99"/>
    <w:rsid w:val="00980D23"/>
    <w:pPr>
      <w:autoSpaceDE/>
      <w:autoSpaceDN/>
      <w:spacing w:before="100" w:beforeAutospacing="1" w:after="100" w:afterAutospacing="1"/>
      <w:ind w:left="600"/>
    </w:pPr>
    <w:rPr>
      <w:sz w:val="24"/>
      <w:szCs w:val="24"/>
    </w:rPr>
  </w:style>
  <w:style w:type="paragraph" w:customStyle="1" w:styleId="rteindent2">
    <w:name w:val="rteindent2"/>
    <w:basedOn w:val="a"/>
    <w:uiPriority w:val="99"/>
    <w:rsid w:val="00980D23"/>
    <w:pPr>
      <w:autoSpaceDE/>
      <w:autoSpaceDN/>
      <w:spacing w:before="100" w:beforeAutospacing="1" w:after="100" w:afterAutospacing="1"/>
      <w:ind w:left="1200"/>
    </w:pPr>
    <w:rPr>
      <w:sz w:val="24"/>
      <w:szCs w:val="24"/>
    </w:rPr>
  </w:style>
  <w:style w:type="paragraph" w:customStyle="1" w:styleId="rteindent3">
    <w:name w:val="rteindent3"/>
    <w:basedOn w:val="a"/>
    <w:uiPriority w:val="99"/>
    <w:rsid w:val="00980D23"/>
    <w:pPr>
      <w:autoSpaceDE/>
      <w:autoSpaceDN/>
      <w:spacing w:before="100" w:beforeAutospacing="1" w:after="100" w:afterAutospacing="1"/>
      <w:ind w:left="1800"/>
    </w:pPr>
    <w:rPr>
      <w:sz w:val="24"/>
      <w:szCs w:val="24"/>
    </w:rPr>
  </w:style>
  <w:style w:type="paragraph" w:customStyle="1" w:styleId="rteindent4">
    <w:name w:val="rteindent4"/>
    <w:basedOn w:val="a"/>
    <w:uiPriority w:val="99"/>
    <w:rsid w:val="00980D23"/>
    <w:pPr>
      <w:autoSpaceDE/>
      <w:autoSpaceDN/>
      <w:spacing w:before="100" w:beforeAutospacing="1" w:after="100" w:afterAutospacing="1"/>
      <w:ind w:left="2400"/>
    </w:pPr>
    <w:rPr>
      <w:sz w:val="24"/>
      <w:szCs w:val="24"/>
    </w:rPr>
  </w:style>
  <w:style w:type="paragraph" w:customStyle="1" w:styleId="rteleft">
    <w:name w:val="rteleft"/>
    <w:basedOn w:val="a"/>
    <w:uiPriority w:val="99"/>
    <w:rsid w:val="00980D23"/>
    <w:pPr>
      <w:autoSpaceDE/>
      <w:autoSpaceDN/>
      <w:spacing w:before="100" w:beforeAutospacing="1" w:after="100" w:afterAutospacing="1"/>
    </w:pPr>
    <w:rPr>
      <w:sz w:val="24"/>
      <w:szCs w:val="24"/>
    </w:rPr>
  </w:style>
  <w:style w:type="paragraph" w:customStyle="1" w:styleId="rteright">
    <w:name w:val="rteright"/>
    <w:basedOn w:val="a"/>
    <w:uiPriority w:val="99"/>
    <w:rsid w:val="00980D23"/>
    <w:pPr>
      <w:autoSpaceDE/>
      <w:autoSpaceDN/>
      <w:spacing w:before="100" w:beforeAutospacing="1" w:after="100" w:afterAutospacing="1"/>
      <w:jc w:val="right"/>
    </w:pPr>
    <w:rPr>
      <w:sz w:val="24"/>
      <w:szCs w:val="24"/>
    </w:rPr>
  </w:style>
  <w:style w:type="paragraph" w:customStyle="1" w:styleId="rtecenter">
    <w:name w:val="rtecenter"/>
    <w:basedOn w:val="a"/>
    <w:uiPriority w:val="99"/>
    <w:rsid w:val="00980D23"/>
    <w:pPr>
      <w:autoSpaceDE/>
      <w:autoSpaceDN/>
      <w:spacing w:before="100" w:beforeAutospacing="1" w:after="100" w:afterAutospacing="1"/>
      <w:jc w:val="center"/>
    </w:pPr>
    <w:rPr>
      <w:sz w:val="24"/>
      <w:szCs w:val="24"/>
    </w:rPr>
  </w:style>
  <w:style w:type="paragraph" w:customStyle="1" w:styleId="rtejustify">
    <w:name w:val="rtejustify"/>
    <w:basedOn w:val="a"/>
    <w:uiPriority w:val="99"/>
    <w:rsid w:val="00980D23"/>
    <w:pPr>
      <w:autoSpaceDE/>
      <w:autoSpaceDN/>
      <w:spacing w:before="100" w:beforeAutospacing="1" w:after="100" w:afterAutospacing="1"/>
      <w:jc w:val="both"/>
    </w:pPr>
    <w:rPr>
      <w:sz w:val="24"/>
      <w:szCs w:val="24"/>
    </w:rPr>
  </w:style>
  <w:style w:type="paragraph" w:customStyle="1" w:styleId="ckepanellistitem">
    <w:name w:val="cke_panel_listitem"/>
    <w:basedOn w:val="a"/>
    <w:uiPriority w:val="99"/>
    <w:rsid w:val="00980D23"/>
    <w:pPr>
      <w:autoSpaceDE/>
      <w:autoSpaceDN/>
      <w:spacing w:before="100" w:beforeAutospacing="1" w:after="100" w:afterAutospacing="1"/>
    </w:pPr>
    <w:rPr>
      <w:sz w:val="24"/>
      <w:szCs w:val="24"/>
    </w:rPr>
  </w:style>
  <w:style w:type="paragraph" w:customStyle="1" w:styleId="dgb-view-account">
    <w:name w:val="dgb-view-account"/>
    <w:basedOn w:val="a"/>
    <w:uiPriority w:val="99"/>
    <w:rsid w:val="00980D23"/>
    <w:pPr>
      <w:autoSpaceDE/>
      <w:autoSpaceDN/>
      <w:spacing w:before="60"/>
    </w:pPr>
    <w:rPr>
      <w:sz w:val="24"/>
      <w:szCs w:val="24"/>
    </w:rPr>
  </w:style>
  <w:style w:type="paragraph" w:customStyle="1" w:styleId="meta">
    <w:name w:val="meta"/>
    <w:basedOn w:val="a"/>
    <w:uiPriority w:val="99"/>
    <w:rsid w:val="00980D23"/>
    <w:pPr>
      <w:autoSpaceDE/>
      <w:autoSpaceDN/>
      <w:spacing w:before="180" w:after="120"/>
    </w:pPr>
    <w:rPr>
      <w:color w:val="666666"/>
      <w:sz w:val="24"/>
      <w:szCs w:val="24"/>
    </w:rPr>
  </w:style>
  <w:style w:type="paragraph" w:customStyle="1" w:styleId="dgb-anonymous-poster">
    <w:name w:val="dgb-anonymous-poster"/>
    <w:basedOn w:val="a"/>
    <w:uiPriority w:val="99"/>
    <w:rsid w:val="00980D23"/>
    <w:pPr>
      <w:autoSpaceDE/>
      <w:autoSpaceDN/>
      <w:spacing w:before="100" w:beforeAutospacing="1" w:after="100" w:afterAutospacing="1"/>
    </w:pPr>
    <w:rPr>
      <w:b/>
      <w:bCs/>
      <w:sz w:val="24"/>
      <w:szCs w:val="24"/>
    </w:rPr>
  </w:style>
  <w:style w:type="paragraph" w:customStyle="1" w:styleId="dgb-entry">
    <w:name w:val="dgb-entry"/>
    <w:basedOn w:val="a"/>
    <w:uiPriority w:val="99"/>
    <w:rsid w:val="00980D23"/>
    <w:pPr>
      <w:autoSpaceDE/>
      <w:autoSpaceDN/>
      <w:spacing w:after="180"/>
    </w:pPr>
    <w:rPr>
      <w:sz w:val="24"/>
      <w:szCs w:val="24"/>
    </w:rPr>
  </w:style>
  <w:style w:type="paragraph" w:customStyle="1" w:styleId="dgb-empty">
    <w:name w:val="dgb-empty"/>
    <w:basedOn w:val="a"/>
    <w:uiPriority w:val="99"/>
    <w:rsid w:val="00980D23"/>
    <w:pPr>
      <w:autoSpaceDE/>
      <w:autoSpaceDN/>
      <w:spacing w:before="120" w:after="120"/>
    </w:pPr>
    <w:rPr>
      <w:sz w:val="24"/>
      <w:szCs w:val="24"/>
    </w:rPr>
  </w:style>
  <w:style w:type="paragraph" w:customStyle="1" w:styleId="dgb-entry-unpublished">
    <w:name w:val="dgb-entry-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dgb-comment">
    <w:name w:val="dgb-comment"/>
    <w:basedOn w:val="a"/>
    <w:uiPriority w:val="99"/>
    <w:rsid w:val="00980D23"/>
    <w:pPr>
      <w:autoSpaceDE/>
      <w:autoSpaceDN/>
      <w:spacing w:before="120" w:after="120"/>
      <w:ind w:left="360"/>
    </w:pPr>
    <w:rPr>
      <w:sz w:val="24"/>
      <w:szCs w:val="24"/>
    </w:rPr>
  </w:style>
  <w:style w:type="paragraph" w:customStyle="1" w:styleId="dgb-comment-submitted">
    <w:name w:val="dgb-comment-submitted"/>
    <w:basedOn w:val="a"/>
    <w:uiPriority w:val="99"/>
    <w:rsid w:val="00980D23"/>
    <w:pPr>
      <w:autoSpaceDE/>
      <w:autoSpaceDN/>
      <w:spacing w:before="100" w:beforeAutospacing="1" w:after="100" w:afterAutospacing="1"/>
    </w:pPr>
  </w:style>
  <w:style w:type="paragraph" w:customStyle="1" w:styleId="dgb-link-site-dgb">
    <w:name w:val="dgb-link-site-dgb"/>
    <w:basedOn w:val="a"/>
    <w:uiPriority w:val="99"/>
    <w:rsid w:val="00980D23"/>
    <w:pPr>
      <w:autoSpaceDE/>
      <w:autoSpaceDN/>
      <w:spacing w:before="240"/>
    </w:pPr>
    <w:rPr>
      <w:sz w:val="24"/>
      <w:szCs w:val="24"/>
    </w:rPr>
  </w:style>
  <w:style w:type="paragraph" w:customStyle="1" w:styleId="dgb-link-add-entry">
    <w:name w:val="dgb-link-add-entry"/>
    <w:basedOn w:val="a"/>
    <w:uiPriority w:val="99"/>
    <w:rsid w:val="00980D23"/>
    <w:pPr>
      <w:autoSpaceDE/>
      <w:autoSpaceDN/>
      <w:spacing w:before="240" w:after="240"/>
    </w:pPr>
    <w:rPr>
      <w:sz w:val="24"/>
      <w:szCs w:val="24"/>
    </w:rPr>
  </w:style>
  <w:style w:type="paragraph" w:customStyle="1" w:styleId="dgb-link-site-guestbook">
    <w:name w:val="dgb-link-site-guestbook"/>
    <w:basedOn w:val="a"/>
    <w:uiPriority w:val="99"/>
    <w:rsid w:val="00980D23"/>
    <w:pPr>
      <w:autoSpaceDE/>
      <w:autoSpaceDN/>
      <w:spacing w:before="240" w:after="240"/>
    </w:pPr>
    <w:rPr>
      <w:sz w:val="24"/>
      <w:szCs w:val="24"/>
    </w:rPr>
  </w:style>
  <w:style w:type="paragraph" w:customStyle="1" w:styleId="confirm-entry-content">
    <w:name w:val="confirm-entry-content"/>
    <w:basedOn w:val="a"/>
    <w:uiPriority w:val="99"/>
    <w:rsid w:val="00980D23"/>
    <w:pPr>
      <w:autoSpaceDE/>
      <w:autoSpaceDN/>
      <w:spacing w:before="240" w:after="240"/>
    </w:pPr>
    <w:rPr>
      <w:sz w:val="24"/>
      <w:szCs w:val="24"/>
    </w:rPr>
  </w:style>
  <w:style w:type="paragraph" w:customStyle="1" w:styleId="author-dgb-icon">
    <w:name w:val="author-dgb-icon"/>
    <w:basedOn w:val="a"/>
    <w:uiPriority w:val="99"/>
    <w:rsid w:val="00980D23"/>
    <w:pPr>
      <w:autoSpaceDE/>
      <w:autoSpaceDN/>
      <w:spacing w:before="100" w:beforeAutospacing="1" w:after="100" w:afterAutospacing="1"/>
    </w:pPr>
    <w:rPr>
      <w:sz w:val="24"/>
      <w:szCs w:val="24"/>
    </w:rPr>
  </w:style>
  <w:style w:type="paragraph" w:customStyle="1" w:styleId="fake-leaf">
    <w:name w:val="fake-leaf"/>
    <w:basedOn w:val="a"/>
    <w:uiPriority w:val="99"/>
    <w:rsid w:val="00980D23"/>
    <w:pPr>
      <w:autoSpaceDE/>
      <w:autoSpaceDN/>
      <w:spacing w:before="100" w:beforeAutospacing="1" w:after="100" w:afterAutospacing="1"/>
    </w:pPr>
    <w:rPr>
      <w:i/>
      <w:iCs/>
      <w:sz w:val="16"/>
      <w:szCs w:val="16"/>
    </w:rPr>
  </w:style>
  <w:style w:type="paragraph" w:customStyle="1" w:styleId="filefield-icon">
    <w:name w:val="filefield-icon"/>
    <w:basedOn w:val="a"/>
    <w:uiPriority w:val="99"/>
    <w:rsid w:val="00980D23"/>
    <w:pPr>
      <w:autoSpaceDE/>
      <w:autoSpaceDN/>
      <w:ind w:right="30"/>
    </w:pPr>
    <w:rPr>
      <w:sz w:val="24"/>
      <w:szCs w:val="24"/>
    </w:rPr>
  </w:style>
  <w:style w:type="paragraph" w:customStyle="1" w:styleId="filefield-element">
    <w:name w:val="filefield-element"/>
    <w:basedOn w:val="a"/>
    <w:uiPriority w:val="99"/>
    <w:rsid w:val="00980D23"/>
    <w:pPr>
      <w:autoSpaceDE/>
      <w:autoSpaceDN/>
      <w:spacing w:before="240" w:after="240"/>
    </w:pPr>
    <w:rPr>
      <w:sz w:val="24"/>
      <w:szCs w:val="24"/>
    </w:rPr>
  </w:style>
  <w:style w:type="paragraph" w:customStyle="1" w:styleId="lightboxhideimage">
    <w:name w:val="lightbox_hide_image"/>
    <w:basedOn w:val="a"/>
    <w:uiPriority w:val="99"/>
    <w:rsid w:val="00980D23"/>
    <w:pPr>
      <w:autoSpaceDE/>
      <w:autoSpaceDN/>
      <w:spacing w:before="100" w:beforeAutospacing="1" w:after="100" w:afterAutospacing="1"/>
    </w:pPr>
    <w:rPr>
      <w:vanish/>
      <w:sz w:val="24"/>
      <w:szCs w:val="24"/>
    </w:rPr>
  </w:style>
  <w:style w:type="paragraph" w:customStyle="1" w:styleId="spoiler-js">
    <w:name w:val="spoiler-js"/>
    <w:basedOn w:val="a"/>
    <w:uiPriority w:val="99"/>
    <w:rsid w:val="00980D23"/>
    <w:pPr>
      <w:pBdr>
        <w:top w:val="dotted" w:sz="6" w:space="12" w:color="auto"/>
        <w:left w:val="dotted" w:sz="6" w:space="12" w:color="auto"/>
        <w:bottom w:val="dotted" w:sz="6" w:space="12" w:color="auto"/>
        <w:right w:val="dotted" w:sz="6" w:space="12" w:color="auto"/>
      </w:pBdr>
      <w:autoSpaceDE/>
      <w:autoSpaceDN/>
      <w:spacing w:before="100" w:beforeAutospacing="1" w:after="100" w:afterAutospacing="1"/>
    </w:pPr>
    <w:rPr>
      <w:sz w:val="24"/>
      <w:szCs w:val="24"/>
    </w:rPr>
  </w:style>
  <w:style w:type="paragraph" w:customStyle="1" w:styleId="forum-topic-navigation">
    <w:name w:val="forum-topic-navigation"/>
    <w:basedOn w:val="a"/>
    <w:uiPriority w:val="99"/>
    <w:rsid w:val="00980D23"/>
    <w:pPr>
      <w:pBdr>
        <w:top w:val="single" w:sz="6" w:space="6" w:color="888888"/>
        <w:bottom w:val="single" w:sz="6" w:space="6" w:color="888888"/>
      </w:pBdr>
      <w:autoSpaceDE/>
      <w:autoSpaceDN/>
      <w:spacing w:before="100" w:beforeAutospacing="1" w:after="100" w:afterAutospacing="1"/>
      <w:jc w:val="center"/>
    </w:pPr>
    <w:rPr>
      <w:sz w:val="24"/>
      <w:szCs w:val="24"/>
    </w:rPr>
  </w:style>
  <w:style w:type="paragraph" w:customStyle="1" w:styleId="views-exposed-widgets">
    <w:name w:val="views-exposed-widgets"/>
    <w:basedOn w:val="a"/>
    <w:uiPriority w:val="99"/>
    <w:rsid w:val="00980D23"/>
    <w:pPr>
      <w:autoSpaceDE/>
      <w:autoSpaceDN/>
      <w:spacing w:before="100" w:beforeAutospacing="1" w:after="120"/>
    </w:pPr>
    <w:rPr>
      <w:sz w:val="24"/>
      <w:szCs w:val="24"/>
    </w:rPr>
  </w:style>
  <w:style w:type="paragraph" w:customStyle="1" w:styleId="sidebar">
    <w:name w:val="sidebar"/>
    <w:basedOn w:val="a"/>
    <w:uiPriority w:val="99"/>
    <w:rsid w:val="00980D23"/>
    <w:pPr>
      <w:autoSpaceDE/>
      <w:autoSpaceDN/>
      <w:spacing w:before="100" w:beforeAutospacing="1" w:after="100" w:afterAutospacing="1"/>
    </w:pPr>
    <w:rPr>
      <w:sz w:val="24"/>
      <w:szCs w:val="24"/>
    </w:rPr>
  </w:style>
  <w:style w:type="paragraph" w:customStyle="1" w:styleId="messages">
    <w:name w:val="messages"/>
    <w:basedOn w:val="a"/>
    <w:uiPriority w:val="99"/>
    <w:rsid w:val="00980D23"/>
    <w:pPr>
      <w:pBdr>
        <w:top w:val="single" w:sz="12" w:space="16" w:color="DADCE0"/>
        <w:left w:val="single" w:sz="12" w:space="31" w:color="DADCE0"/>
        <w:bottom w:val="single" w:sz="12" w:space="4" w:color="DADCE0"/>
        <w:right w:val="single" w:sz="12" w:space="12" w:color="DADCE0"/>
      </w:pBdr>
      <w:shd w:val="clear" w:color="auto" w:fill="FBFCFE"/>
      <w:autoSpaceDE/>
      <w:autoSpaceDN/>
      <w:spacing w:before="150" w:after="150"/>
    </w:pPr>
    <w:rPr>
      <w:sz w:val="24"/>
      <w:szCs w:val="24"/>
    </w:rPr>
  </w:style>
  <w:style w:type="paragraph" w:customStyle="1" w:styleId="description">
    <w:name w:val="description"/>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submitted">
    <w:name w:val="submitted"/>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
    <w:name w:val="taxonomy"/>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blockinner">
    <w:name w:val="blockinner"/>
    <w:basedOn w:val="a"/>
    <w:uiPriority w:val="99"/>
    <w:rsid w:val="00980D23"/>
    <w:pPr>
      <w:autoSpaceDE/>
      <w:autoSpaceDN/>
    </w:pPr>
    <w:rPr>
      <w:sz w:val="24"/>
      <w:szCs w:val="24"/>
    </w:rPr>
  </w:style>
  <w:style w:type="paragraph" w:customStyle="1" w:styleId="new">
    <w:name w:val="new"/>
    <w:basedOn w:val="a"/>
    <w:uiPriority w:val="99"/>
    <w:rsid w:val="00980D23"/>
    <w:pPr>
      <w:autoSpaceDE/>
      <w:autoSpaceDN/>
      <w:spacing w:before="100" w:beforeAutospacing="1" w:after="100" w:afterAutospacing="1"/>
    </w:pPr>
    <w:rPr>
      <w:b/>
      <w:bCs/>
      <w:color w:val="FF0000"/>
      <w:sz w:val="19"/>
      <w:szCs w:val="19"/>
      <w:vertAlign w:val="superscript"/>
    </w:rPr>
  </w:style>
  <w:style w:type="paragraph" w:customStyle="1" w:styleId="node">
    <w:name w:val="node"/>
    <w:basedOn w:val="a"/>
    <w:uiPriority w:val="99"/>
    <w:rsid w:val="00980D23"/>
    <w:pPr>
      <w:autoSpaceDE/>
      <w:autoSpaceDN/>
      <w:spacing w:before="100" w:beforeAutospacing="1" w:after="225"/>
    </w:pPr>
    <w:rPr>
      <w:sz w:val="24"/>
      <w:szCs w:val="24"/>
    </w:rPr>
  </w:style>
  <w:style w:type="paragraph" w:customStyle="1" w:styleId="sticky">
    <w:name w:val="sticky"/>
    <w:basedOn w:val="a"/>
    <w:uiPriority w:val="99"/>
    <w:rsid w:val="00980D23"/>
    <w:pPr>
      <w:pBdr>
        <w:top w:val="single" w:sz="6" w:space="8" w:color="DADCE0"/>
        <w:left w:val="single" w:sz="6" w:space="11" w:color="DADCE0"/>
        <w:bottom w:val="single" w:sz="6" w:space="4" w:color="DADCE0"/>
        <w:right w:val="single" w:sz="6" w:space="11" w:color="DADCE0"/>
      </w:pBdr>
      <w:shd w:val="clear" w:color="auto" w:fill="F7FAFF"/>
      <w:autoSpaceDE/>
      <w:autoSpaceDN/>
      <w:spacing w:before="100" w:beforeAutospacing="1" w:after="100" w:afterAutospacing="1"/>
    </w:pPr>
    <w:rPr>
      <w:sz w:val="24"/>
      <w:szCs w:val="24"/>
    </w:rPr>
  </w:style>
  <w:style w:type="paragraph" w:customStyle="1" w:styleId="feed-item-meta">
    <w:name w:val="feed-item-meta"/>
    <w:basedOn w:val="a"/>
    <w:uiPriority w:val="99"/>
    <w:rsid w:val="00980D23"/>
    <w:pPr>
      <w:autoSpaceDE/>
      <w:autoSpaceDN/>
      <w:spacing w:before="100" w:beforeAutospacing="1" w:after="100" w:afterAutospacing="1"/>
      <w:jc w:val="right"/>
    </w:pPr>
    <w:rPr>
      <w:color w:val="666666"/>
      <w:sz w:val="22"/>
      <w:szCs w:val="22"/>
    </w:rPr>
  </w:style>
  <w:style w:type="paragraph" w:customStyle="1" w:styleId="pager">
    <w:name w:val="pager"/>
    <w:basedOn w:val="a"/>
    <w:uiPriority w:val="99"/>
    <w:rsid w:val="00980D23"/>
    <w:pPr>
      <w:autoSpaceDE/>
      <w:autoSpaceDN/>
      <w:spacing w:before="100" w:beforeAutospacing="1" w:after="100" w:afterAutospacing="1"/>
      <w:jc w:val="center"/>
    </w:pPr>
    <w:rPr>
      <w:sz w:val="22"/>
      <w:szCs w:val="22"/>
    </w:rPr>
  </w:style>
  <w:style w:type="paragraph" w:customStyle="1" w:styleId="copy">
    <w:name w:val="copy"/>
    <w:basedOn w:val="a"/>
    <w:uiPriority w:val="99"/>
    <w:rsid w:val="00980D23"/>
    <w:pPr>
      <w:autoSpaceDE/>
      <w:autoSpaceDN/>
      <w:spacing w:before="100" w:beforeAutospacing="1" w:after="100" w:afterAutospacing="1"/>
    </w:pPr>
    <w:rPr>
      <w:color w:val="2B3956"/>
      <w:sz w:val="14"/>
      <w:szCs w:val="14"/>
    </w:rPr>
  </w:style>
  <w:style w:type="paragraph" w:customStyle="1" w:styleId="field-label">
    <w:name w:val="field-label"/>
    <w:basedOn w:val="a"/>
    <w:uiPriority w:val="99"/>
    <w:rsid w:val="00980D23"/>
    <w:pPr>
      <w:autoSpaceDE/>
      <w:autoSpaceDN/>
      <w:spacing w:before="100" w:beforeAutospacing="1" w:after="100" w:afterAutospacing="1"/>
    </w:pPr>
    <w:rPr>
      <w:vanish/>
      <w:sz w:val="24"/>
      <w:szCs w:val="24"/>
    </w:rPr>
  </w:style>
  <w:style w:type="paragraph" w:customStyle="1" w:styleId="field-items">
    <w:name w:val="field-items"/>
    <w:basedOn w:val="a"/>
    <w:uiPriority w:val="99"/>
    <w:rsid w:val="00980D23"/>
    <w:pPr>
      <w:autoSpaceDE/>
      <w:autoSpaceDN/>
      <w:spacing w:before="100" w:beforeAutospacing="1" w:after="100" w:afterAutospacing="1"/>
      <w:jc w:val="center"/>
    </w:pPr>
    <w:rPr>
      <w:sz w:val="24"/>
      <w:szCs w:val="24"/>
    </w:rPr>
  </w:style>
  <w:style w:type="paragraph" w:customStyle="1" w:styleId="field-item">
    <w:name w:val="field-item"/>
    <w:basedOn w:val="a"/>
    <w:uiPriority w:val="99"/>
    <w:rsid w:val="00980D23"/>
    <w:pPr>
      <w:shd w:val="clear" w:color="auto" w:fill="D8D8D2"/>
      <w:autoSpaceDE/>
      <w:autoSpaceDN/>
      <w:spacing w:before="150" w:after="100" w:afterAutospacing="1"/>
      <w:ind w:left="150"/>
    </w:pPr>
    <w:rPr>
      <w:sz w:val="24"/>
      <w:szCs w:val="24"/>
    </w:rPr>
  </w:style>
  <w:style w:type="paragraph" w:customStyle="1" w:styleId="view-display-id-block1">
    <w:name w:val="view-display-id-block_1"/>
    <w:basedOn w:val="a"/>
    <w:uiPriority w:val="99"/>
    <w:rsid w:val="00980D23"/>
    <w:pPr>
      <w:autoSpaceDE/>
      <w:autoSpaceDN/>
      <w:spacing w:before="100" w:beforeAutospacing="1" w:after="100" w:afterAutospacing="1"/>
      <w:jc w:val="center"/>
    </w:pPr>
    <w:rPr>
      <w:sz w:val="24"/>
      <w:szCs w:val="24"/>
    </w:rPr>
  </w:style>
  <w:style w:type="paragraph" w:customStyle="1" w:styleId="form-text">
    <w:name w:val="form-text"/>
    <w:basedOn w:val="a"/>
    <w:uiPriority w:val="99"/>
    <w:rsid w:val="00980D23"/>
    <w:pPr>
      <w:autoSpaceDE/>
      <w:autoSpaceDN/>
      <w:spacing w:before="100" w:beforeAutospacing="1" w:after="100" w:afterAutospacing="1"/>
    </w:pPr>
    <w:rPr>
      <w:sz w:val="24"/>
      <w:szCs w:val="24"/>
    </w:rPr>
  </w:style>
  <w:style w:type="paragraph" w:customStyle="1" w:styleId="standard">
    <w:name w:val="standard"/>
    <w:basedOn w:val="a"/>
    <w:uiPriority w:val="99"/>
    <w:rsid w:val="00980D23"/>
    <w:pPr>
      <w:autoSpaceDE/>
      <w:autoSpaceDN/>
      <w:spacing w:before="100" w:beforeAutospacing="1" w:after="100" w:afterAutospacing="1"/>
    </w:pPr>
    <w:rPr>
      <w:sz w:val="24"/>
      <w:szCs w:val="24"/>
    </w:rPr>
  </w:style>
  <w:style w:type="paragraph" w:customStyle="1" w:styleId="icon">
    <w:name w:val="icon"/>
    <w:basedOn w:val="a"/>
    <w:uiPriority w:val="99"/>
    <w:rsid w:val="00980D23"/>
    <w:pPr>
      <w:autoSpaceDE/>
      <w:autoSpaceDN/>
      <w:spacing w:before="100" w:beforeAutospacing="1" w:after="100" w:afterAutospacing="1"/>
    </w:pPr>
    <w:rPr>
      <w:sz w:val="24"/>
      <w:szCs w:val="24"/>
    </w:rPr>
  </w:style>
  <w:style w:type="paragraph" w:customStyle="1" w:styleId="12">
    <w:name w:val="Название1"/>
    <w:basedOn w:val="a"/>
    <w:uiPriority w:val="99"/>
    <w:rsid w:val="00980D23"/>
    <w:pPr>
      <w:autoSpaceDE/>
      <w:autoSpaceDN/>
      <w:spacing w:before="100" w:beforeAutospacing="1" w:after="100" w:afterAutospacing="1"/>
    </w:pPr>
    <w:rPr>
      <w:sz w:val="24"/>
      <w:szCs w:val="24"/>
    </w:rPr>
  </w:style>
  <w:style w:type="paragraph" w:customStyle="1" w:styleId="grippie">
    <w:name w:val="grippie"/>
    <w:basedOn w:val="a"/>
    <w:uiPriority w:val="99"/>
    <w:rsid w:val="00980D23"/>
    <w:pPr>
      <w:autoSpaceDE/>
      <w:autoSpaceDN/>
      <w:spacing w:before="100" w:beforeAutospacing="1" w:after="100" w:afterAutospacing="1"/>
    </w:pPr>
    <w:rPr>
      <w:sz w:val="24"/>
      <w:szCs w:val="24"/>
    </w:rPr>
  </w:style>
  <w:style w:type="paragraph" w:customStyle="1" w:styleId="bar">
    <w:name w:val="bar"/>
    <w:basedOn w:val="a"/>
    <w:uiPriority w:val="99"/>
    <w:rsid w:val="00980D23"/>
    <w:pPr>
      <w:autoSpaceDE/>
      <w:autoSpaceDN/>
      <w:spacing w:before="100" w:beforeAutospacing="1" w:after="100" w:afterAutospacing="1"/>
    </w:pPr>
    <w:rPr>
      <w:sz w:val="24"/>
      <w:szCs w:val="24"/>
    </w:rPr>
  </w:style>
  <w:style w:type="paragraph" w:customStyle="1" w:styleId="filled">
    <w:name w:val="filled"/>
    <w:basedOn w:val="a"/>
    <w:uiPriority w:val="99"/>
    <w:rsid w:val="00980D23"/>
    <w:pPr>
      <w:autoSpaceDE/>
      <w:autoSpaceDN/>
      <w:spacing w:before="100" w:beforeAutospacing="1" w:after="100" w:afterAutospacing="1"/>
    </w:pPr>
    <w:rPr>
      <w:sz w:val="24"/>
      <w:szCs w:val="24"/>
    </w:rPr>
  </w:style>
  <w:style w:type="paragraph" w:customStyle="1" w:styleId="throbber">
    <w:name w:val="throbber"/>
    <w:basedOn w:val="a"/>
    <w:uiPriority w:val="99"/>
    <w:rsid w:val="00980D23"/>
    <w:pPr>
      <w:autoSpaceDE/>
      <w:autoSpaceDN/>
      <w:spacing w:before="100" w:beforeAutospacing="1" w:after="100" w:afterAutospacing="1"/>
    </w:pPr>
    <w:rPr>
      <w:sz w:val="24"/>
      <w:szCs w:val="24"/>
    </w:rPr>
  </w:style>
  <w:style w:type="paragraph" w:customStyle="1" w:styleId="picture">
    <w:name w:val="picture"/>
    <w:basedOn w:val="a"/>
    <w:uiPriority w:val="99"/>
    <w:rsid w:val="00980D23"/>
    <w:pPr>
      <w:autoSpaceDE/>
      <w:autoSpaceDN/>
      <w:spacing w:before="100" w:beforeAutospacing="1" w:after="100" w:afterAutospacing="1"/>
    </w:pPr>
    <w:rPr>
      <w:sz w:val="24"/>
      <w:szCs w:val="24"/>
    </w:rPr>
  </w:style>
  <w:style w:type="paragraph" w:customStyle="1" w:styleId="field-label-inline">
    <w:name w:val="field-label-inline"/>
    <w:basedOn w:val="a"/>
    <w:uiPriority w:val="99"/>
    <w:rsid w:val="00980D23"/>
    <w:pPr>
      <w:autoSpaceDE/>
      <w:autoSpaceDN/>
      <w:spacing w:before="100" w:beforeAutospacing="1" w:after="100" w:afterAutospacing="1"/>
    </w:pPr>
    <w:rPr>
      <w:sz w:val="24"/>
      <w:szCs w:val="24"/>
    </w:rPr>
  </w:style>
  <w:style w:type="paragraph" w:customStyle="1" w:styleId="field-label-inline-first">
    <w:name w:val="field-label-inline-first"/>
    <w:basedOn w:val="a"/>
    <w:uiPriority w:val="99"/>
    <w:rsid w:val="00980D23"/>
    <w:pPr>
      <w:autoSpaceDE/>
      <w:autoSpaceDN/>
      <w:spacing w:before="100" w:beforeAutospacing="1" w:after="100" w:afterAutospacing="1"/>
    </w:pPr>
    <w:rPr>
      <w:sz w:val="24"/>
      <w:szCs w:val="24"/>
    </w:rPr>
  </w:style>
  <w:style w:type="paragraph" w:customStyle="1" w:styleId="number">
    <w:name w:val="number"/>
    <w:basedOn w:val="a"/>
    <w:uiPriority w:val="99"/>
    <w:rsid w:val="00980D23"/>
    <w:pPr>
      <w:autoSpaceDE/>
      <w:autoSpaceDN/>
      <w:spacing w:before="100" w:beforeAutospacing="1" w:after="100" w:afterAutospacing="1"/>
    </w:pPr>
    <w:rPr>
      <w:sz w:val="24"/>
      <w:szCs w:val="24"/>
    </w:rPr>
  </w:style>
  <w:style w:type="paragraph" w:customStyle="1" w:styleId="text">
    <w:name w:val="text"/>
    <w:basedOn w:val="a"/>
    <w:uiPriority w:val="99"/>
    <w:rsid w:val="00980D23"/>
    <w:pPr>
      <w:autoSpaceDE/>
      <w:autoSpaceDN/>
      <w:spacing w:before="100" w:beforeAutospacing="1" w:after="100" w:afterAutospacing="1"/>
    </w:pPr>
    <w:rPr>
      <w:sz w:val="24"/>
      <w:szCs w:val="24"/>
    </w:rPr>
  </w:style>
  <w:style w:type="paragraph" w:customStyle="1" w:styleId="content-border">
    <w:name w:val="content-border"/>
    <w:basedOn w:val="a"/>
    <w:uiPriority w:val="99"/>
    <w:rsid w:val="00980D23"/>
    <w:pPr>
      <w:autoSpaceDE/>
      <w:autoSpaceDN/>
      <w:spacing w:before="100" w:beforeAutospacing="1" w:after="100" w:afterAutospacing="1"/>
    </w:pPr>
    <w:rPr>
      <w:sz w:val="24"/>
      <w:szCs w:val="24"/>
    </w:rPr>
  </w:style>
  <w:style w:type="paragraph" w:customStyle="1" w:styleId="user-picture">
    <w:name w:val="user-picture"/>
    <w:basedOn w:val="a"/>
    <w:uiPriority w:val="99"/>
    <w:rsid w:val="00980D23"/>
    <w:pPr>
      <w:autoSpaceDE/>
      <w:autoSpaceDN/>
      <w:spacing w:before="100" w:beforeAutospacing="1" w:after="100" w:afterAutospacing="1"/>
    </w:pPr>
    <w:rPr>
      <w:sz w:val="24"/>
      <w:szCs w:val="24"/>
    </w:rPr>
  </w:style>
  <w:style w:type="paragraph" w:customStyle="1" w:styleId="widget-preview">
    <w:name w:val="widget-preview"/>
    <w:basedOn w:val="a"/>
    <w:uiPriority w:val="99"/>
    <w:rsid w:val="00980D23"/>
    <w:pPr>
      <w:autoSpaceDE/>
      <w:autoSpaceDN/>
      <w:spacing w:before="100" w:beforeAutospacing="1" w:after="100" w:afterAutospacing="1"/>
    </w:pPr>
    <w:rPr>
      <w:sz w:val="24"/>
      <w:szCs w:val="24"/>
    </w:rPr>
  </w:style>
  <w:style w:type="paragraph" w:customStyle="1" w:styleId="filefield-preview">
    <w:name w:val="filefield-preview"/>
    <w:basedOn w:val="a"/>
    <w:uiPriority w:val="99"/>
    <w:rsid w:val="00980D23"/>
    <w:pPr>
      <w:autoSpaceDE/>
      <w:autoSpaceDN/>
      <w:spacing w:before="100" w:beforeAutospacing="1" w:after="100" w:afterAutospacing="1"/>
    </w:pPr>
    <w:rPr>
      <w:sz w:val="24"/>
      <w:szCs w:val="24"/>
    </w:rPr>
  </w:style>
  <w:style w:type="paragraph" w:customStyle="1" w:styleId="spoiler-content">
    <w:name w:val="spoiler-content"/>
    <w:basedOn w:val="a"/>
    <w:uiPriority w:val="99"/>
    <w:rsid w:val="00980D23"/>
    <w:pPr>
      <w:autoSpaceDE/>
      <w:autoSpaceDN/>
      <w:spacing w:before="100" w:beforeAutospacing="1" w:after="100" w:afterAutospacing="1"/>
    </w:pPr>
    <w:rPr>
      <w:sz w:val="24"/>
      <w:szCs w:val="24"/>
    </w:rPr>
  </w:style>
  <w:style w:type="paragraph" w:customStyle="1" w:styleId="topic-previous">
    <w:name w:val="topic-previous"/>
    <w:basedOn w:val="a"/>
    <w:uiPriority w:val="99"/>
    <w:rsid w:val="00980D23"/>
    <w:pPr>
      <w:autoSpaceDE/>
      <w:autoSpaceDN/>
      <w:spacing w:before="100" w:beforeAutospacing="1" w:after="100" w:afterAutospacing="1"/>
    </w:pPr>
    <w:rPr>
      <w:sz w:val="24"/>
      <w:szCs w:val="24"/>
    </w:rPr>
  </w:style>
  <w:style w:type="paragraph" w:customStyle="1" w:styleId="topic-next">
    <w:name w:val="topic-next"/>
    <w:basedOn w:val="a"/>
    <w:uiPriority w:val="99"/>
    <w:rsid w:val="00980D23"/>
    <w:pPr>
      <w:autoSpaceDE/>
      <w:autoSpaceDN/>
      <w:spacing w:before="100" w:beforeAutospacing="1" w:after="100" w:afterAutospacing="1"/>
    </w:pPr>
    <w:rPr>
      <w:sz w:val="24"/>
      <w:szCs w:val="24"/>
    </w:rPr>
  </w:style>
  <w:style w:type="paragraph" w:customStyle="1" w:styleId="views-exposed-widget">
    <w:name w:val="views-exposed-widget"/>
    <w:basedOn w:val="a"/>
    <w:uiPriority w:val="99"/>
    <w:rsid w:val="00980D23"/>
    <w:pPr>
      <w:autoSpaceDE/>
      <w:autoSpaceDN/>
      <w:spacing w:before="100" w:beforeAutospacing="1" w:after="100" w:afterAutospacing="1"/>
    </w:pPr>
    <w:rPr>
      <w:sz w:val="24"/>
      <w:szCs w:val="24"/>
    </w:rPr>
  </w:style>
  <w:style w:type="paragraph" w:customStyle="1" w:styleId="form-submit">
    <w:name w:val="form-submit"/>
    <w:basedOn w:val="a"/>
    <w:uiPriority w:val="99"/>
    <w:rsid w:val="00980D23"/>
    <w:pPr>
      <w:autoSpaceDE/>
      <w:autoSpaceDN/>
      <w:spacing w:before="100" w:beforeAutospacing="1" w:after="100" w:afterAutospacing="1"/>
    </w:pPr>
    <w:rPr>
      <w:sz w:val="24"/>
      <w:szCs w:val="24"/>
    </w:rPr>
  </w:style>
  <w:style w:type="paragraph" w:customStyle="1" w:styleId="block">
    <w:name w:val="block"/>
    <w:basedOn w:val="a"/>
    <w:uiPriority w:val="99"/>
    <w:rsid w:val="00980D23"/>
    <w:pPr>
      <w:autoSpaceDE/>
      <w:autoSpaceDN/>
      <w:spacing w:before="100" w:beforeAutospacing="1" w:after="100" w:afterAutospacing="1"/>
    </w:pPr>
    <w:rPr>
      <w:sz w:val="24"/>
      <w:szCs w:val="24"/>
    </w:rPr>
  </w:style>
  <w:style w:type="paragraph" w:customStyle="1" w:styleId="comment">
    <w:name w:val="comment"/>
    <w:basedOn w:val="a"/>
    <w:uiPriority w:val="99"/>
    <w:rsid w:val="00980D23"/>
    <w:pPr>
      <w:autoSpaceDE/>
      <w:autoSpaceDN/>
      <w:spacing w:before="100" w:beforeAutospacing="1" w:after="100" w:afterAutospacing="1"/>
    </w:pPr>
    <w:rPr>
      <w:sz w:val="24"/>
      <w:szCs w:val="24"/>
    </w:rPr>
  </w:style>
  <w:style w:type="paragraph" w:customStyle="1" w:styleId="links">
    <w:name w:val="links"/>
    <w:basedOn w:val="a"/>
    <w:uiPriority w:val="99"/>
    <w:rsid w:val="00980D23"/>
    <w:pPr>
      <w:autoSpaceDE/>
      <w:autoSpaceDN/>
      <w:spacing w:before="100" w:beforeAutospacing="1" w:after="100" w:afterAutospacing="1"/>
    </w:pPr>
    <w:rPr>
      <w:sz w:val="24"/>
      <w:szCs w:val="24"/>
    </w:rPr>
  </w:style>
  <w:style w:type="paragraph" w:customStyle="1" w:styleId="vote-form">
    <w:name w:val="vote-form"/>
    <w:basedOn w:val="a"/>
    <w:uiPriority w:val="99"/>
    <w:rsid w:val="00980D23"/>
    <w:pPr>
      <w:autoSpaceDE/>
      <w:autoSpaceDN/>
      <w:spacing w:before="100" w:beforeAutospacing="1" w:after="100" w:afterAutospacing="1"/>
    </w:pPr>
    <w:rPr>
      <w:sz w:val="24"/>
      <w:szCs w:val="24"/>
    </w:rPr>
  </w:style>
  <w:style w:type="paragraph" w:customStyle="1" w:styleId="handle">
    <w:name w:val="handle"/>
    <w:basedOn w:val="a"/>
    <w:uiPriority w:val="99"/>
    <w:rsid w:val="00980D23"/>
    <w:pPr>
      <w:autoSpaceDE/>
      <w:autoSpaceDN/>
      <w:spacing w:before="100" w:beforeAutospacing="1" w:after="100" w:afterAutospacing="1"/>
    </w:pPr>
    <w:rPr>
      <w:sz w:val="24"/>
      <w:szCs w:val="24"/>
    </w:rPr>
  </w:style>
  <w:style w:type="paragraph" w:customStyle="1" w:styleId="no-js">
    <w:name w:val="no-js"/>
    <w:basedOn w:val="a"/>
    <w:uiPriority w:val="99"/>
    <w:rsid w:val="00980D23"/>
    <w:pPr>
      <w:autoSpaceDE/>
      <w:autoSpaceDN/>
      <w:spacing w:before="100" w:beforeAutospacing="1" w:after="100" w:afterAutospacing="1"/>
    </w:pPr>
    <w:rPr>
      <w:sz w:val="24"/>
      <w:szCs w:val="24"/>
    </w:rPr>
  </w:style>
  <w:style w:type="paragraph" w:customStyle="1" w:styleId="js-hide">
    <w:name w:val="js-hide"/>
    <w:basedOn w:val="a"/>
    <w:uiPriority w:val="99"/>
    <w:rsid w:val="00980D23"/>
    <w:pPr>
      <w:autoSpaceDE/>
      <w:autoSpaceDN/>
      <w:spacing w:before="100" w:beforeAutospacing="1" w:after="100" w:afterAutospacing="1"/>
    </w:pPr>
    <w:rPr>
      <w:sz w:val="24"/>
      <w:szCs w:val="24"/>
    </w:rPr>
  </w:style>
  <w:style w:type="paragraph" w:customStyle="1" w:styleId="foreground">
    <w:name w:val="foreground"/>
    <w:basedOn w:val="a"/>
    <w:uiPriority w:val="99"/>
    <w:rsid w:val="00980D23"/>
    <w:pPr>
      <w:autoSpaceDE/>
      <w:autoSpaceDN/>
      <w:spacing w:before="100" w:beforeAutospacing="1" w:after="100" w:afterAutospacing="1"/>
    </w:pPr>
    <w:rPr>
      <w:sz w:val="24"/>
      <w:szCs w:val="24"/>
    </w:rPr>
  </w:style>
  <w:style w:type="paragraph" w:customStyle="1" w:styleId="choices">
    <w:name w:val="choices"/>
    <w:basedOn w:val="a"/>
    <w:uiPriority w:val="99"/>
    <w:rsid w:val="00980D23"/>
    <w:pPr>
      <w:autoSpaceDE/>
      <w:autoSpaceDN/>
      <w:spacing w:before="100" w:beforeAutospacing="1" w:after="100" w:afterAutospacing="1"/>
    </w:pPr>
    <w:rPr>
      <w:sz w:val="24"/>
      <w:szCs w:val="24"/>
    </w:rPr>
  </w:style>
  <w:style w:type="paragraph" w:customStyle="1" w:styleId="book-navigation">
    <w:name w:val="book-navigation"/>
    <w:basedOn w:val="a"/>
    <w:uiPriority w:val="99"/>
    <w:rsid w:val="00980D23"/>
    <w:pPr>
      <w:autoSpaceDE/>
      <w:autoSpaceDN/>
      <w:spacing w:before="100" w:beforeAutospacing="1" w:after="100" w:afterAutospacing="1"/>
    </w:pPr>
    <w:rPr>
      <w:sz w:val="24"/>
      <w:szCs w:val="24"/>
    </w:rPr>
  </w:style>
  <w:style w:type="paragraph" w:customStyle="1" w:styleId="page-links">
    <w:name w:val="page-links"/>
    <w:basedOn w:val="a"/>
    <w:uiPriority w:val="99"/>
    <w:rsid w:val="00980D23"/>
    <w:pPr>
      <w:autoSpaceDE/>
      <w:autoSpaceDN/>
      <w:spacing w:before="100" w:beforeAutospacing="1" w:after="100" w:afterAutospacing="1"/>
    </w:pPr>
    <w:rPr>
      <w:sz w:val="24"/>
      <w:szCs w:val="24"/>
    </w:rPr>
  </w:style>
  <w:style w:type="paragraph" w:customStyle="1" w:styleId="access-type">
    <w:name w:val="access-type"/>
    <w:basedOn w:val="a"/>
    <w:uiPriority w:val="99"/>
    <w:rsid w:val="00980D23"/>
    <w:pPr>
      <w:autoSpaceDE/>
      <w:autoSpaceDN/>
      <w:spacing w:before="100" w:beforeAutospacing="1" w:after="100" w:afterAutospacing="1"/>
    </w:pPr>
    <w:rPr>
      <w:sz w:val="24"/>
      <w:szCs w:val="24"/>
    </w:rPr>
  </w:style>
  <w:style w:type="paragraph" w:customStyle="1" w:styleId="rule-type">
    <w:name w:val="rule-type"/>
    <w:basedOn w:val="a"/>
    <w:uiPriority w:val="99"/>
    <w:rsid w:val="00980D23"/>
    <w:pPr>
      <w:autoSpaceDE/>
      <w:autoSpaceDN/>
      <w:spacing w:before="100" w:beforeAutospacing="1" w:after="100" w:afterAutospacing="1"/>
    </w:pPr>
    <w:rPr>
      <w:sz w:val="24"/>
      <w:szCs w:val="24"/>
    </w:rPr>
  </w:style>
  <w:style w:type="paragraph" w:customStyle="1" w:styleId="mask">
    <w:name w:val="mask"/>
    <w:basedOn w:val="a"/>
    <w:uiPriority w:val="99"/>
    <w:rsid w:val="00980D23"/>
    <w:pPr>
      <w:autoSpaceDE/>
      <w:autoSpaceDN/>
      <w:spacing w:before="100" w:beforeAutospacing="1" w:after="100" w:afterAutospacing="1"/>
    </w:pPr>
    <w:rPr>
      <w:sz w:val="24"/>
      <w:szCs w:val="24"/>
    </w:rPr>
  </w:style>
  <w:style w:type="paragraph" w:customStyle="1" w:styleId="advanced-help-link">
    <w:name w:val="advanced-help-link"/>
    <w:basedOn w:val="a"/>
    <w:uiPriority w:val="99"/>
    <w:rsid w:val="00980D23"/>
    <w:pPr>
      <w:autoSpaceDE/>
      <w:autoSpaceDN/>
      <w:spacing w:before="100" w:beforeAutospacing="1" w:after="100" w:afterAutospacing="1"/>
    </w:pPr>
    <w:rPr>
      <w:sz w:val="24"/>
      <w:szCs w:val="24"/>
    </w:rPr>
  </w:style>
  <w:style w:type="paragraph" w:customStyle="1" w:styleId="label-group">
    <w:name w:val="label-group"/>
    <w:basedOn w:val="a"/>
    <w:uiPriority w:val="99"/>
    <w:rsid w:val="00980D23"/>
    <w:pPr>
      <w:autoSpaceDE/>
      <w:autoSpaceDN/>
      <w:spacing w:before="100" w:beforeAutospacing="1" w:after="100" w:afterAutospacing="1"/>
    </w:pPr>
    <w:rPr>
      <w:sz w:val="24"/>
      <w:szCs w:val="24"/>
    </w:rPr>
  </w:style>
  <w:style w:type="paragraph" w:customStyle="1" w:styleId="item-list">
    <w:name w:val="item-list"/>
    <w:basedOn w:val="a"/>
    <w:uiPriority w:val="99"/>
    <w:rsid w:val="00980D23"/>
    <w:pPr>
      <w:autoSpaceDE/>
      <w:autoSpaceDN/>
      <w:spacing w:before="100" w:beforeAutospacing="1" w:after="100" w:afterAutospacing="1"/>
    </w:pPr>
    <w:rPr>
      <w:sz w:val="24"/>
      <w:szCs w:val="24"/>
    </w:rPr>
  </w:style>
  <w:style w:type="paragraph" w:customStyle="1" w:styleId="content-new">
    <w:name w:val="content-new"/>
    <w:basedOn w:val="a"/>
    <w:uiPriority w:val="99"/>
    <w:rsid w:val="00980D23"/>
    <w:pPr>
      <w:autoSpaceDE/>
      <w:autoSpaceDN/>
      <w:spacing w:before="100" w:beforeAutospacing="1" w:after="100" w:afterAutospacing="1"/>
    </w:pPr>
    <w:rPr>
      <w:sz w:val="24"/>
      <w:szCs w:val="24"/>
    </w:rPr>
  </w:style>
  <w:style w:type="paragraph" w:customStyle="1" w:styleId="reference-autocomplete">
    <w:name w:val="reference-autocomplete"/>
    <w:basedOn w:val="a"/>
    <w:uiPriority w:val="99"/>
    <w:rsid w:val="00980D23"/>
    <w:pPr>
      <w:autoSpaceDE/>
      <w:autoSpaceDN/>
      <w:spacing w:before="100" w:beforeAutospacing="1" w:after="100" w:afterAutospacing="1"/>
    </w:pPr>
    <w:rPr>
      <w:sz w:val="24"/>
      <w:szCs w:val="24"/>
    </w:rPr>
  </w:style>
  <w:style w:type="paragraph" w:customStyle="1" w:styleId="tabledrag-changed">
    <w:name w:val="tabledrag-changed"/>
    <w:basedOn w:val="a"/>
    <w:uiPriority w:val="99"/>
    <w:rsid w:val="00980D23"/>
    <w:pPr>
      <w:autoSpaceDE/>
      <w:autoSpaceDN/>
      <w:spacing w:before="100" w:beforeAutospacing="1" w:after="100" w:afterAutospacing="1"/>
    </w:pPr>
    <w:rPr>
      <w:sz w:val="24"/>
      <w:szCs w:val="24"/>
    </w:rPr>
  </w:style>
  <w:style w:type="character" w:customStyle="1" w:styleId="code">
    <w:name w:val="code"/>
    <w:basedOn w:val="a0"/>
    <w:uiPriority w:val="99"/>
    <w:rsid w:val="00980D23"/>
  </w:style>
  <w:style w:type="character" w:customStyle="1" w:styleId="views-throbbing">
    <w:name w:val="views-throbbing"/>
    <w:basedOn w:val="a0"/>
    <w:uiPriority w:val="99"/>
    <w:rsid w:val="00980D23"/>
  </w:style>
  <w:style w:type="character" w:customStyle="1" w:styleId="spoiler-button">
    <w:name w:val="spoiler-button"/>
    <w:basedOn w:val="a0"/>
    <w:uiPriority w:val="99"/>
    <w:rsid w:val="00980D23"/>
  </w:style>
  <w:style w:type="character" w:customStyle="1" w:styleId="sortablelistspan">
    <w:name w:val="sortablelistspan"/>
    <w:basedOn w:val="a0"/>
    <w:uiPriority w:val="99"/>
    <w:rsid w:val="00980D23"/>
  </w:style>
  <w:style w:type="paragraph" w:customStyle="1" w:styleId="node1">
    <w:name w:val="node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1">
    <w:name w:val="form-text1"/>
    <w:basedOn w:val="a"/>
    <w:uiPriority w:val="99"/>
    <w:rsid w:val="00980D23"/>
    <w:pPr>
      <w:autoSpaceDE/>
      <w:autoSpaceDN/>
      <w:spacing w:before="100" w:beforeAutospacing="1" w:after="100" w:afterAutospacing="1"/>
    </w:pPr>
    <w:rPr>
      <w:sz w:val="24"/>
      <w:szCs w:val="24"/>
    </w:rPr>
  </w:style>
  <w:style w:type="paragraph" w:customStyle="1" w:styleId="form-text2">
    <w:name w:val="form-text2"/>
    <w:basedOn w:val="a"/>
    <w:uiPriority w:val="99"/>
    <w:rsid w:val="00980D23"/>
    <w:pPr>
      <w:autoSpaceDE/>
      <w:autoSpaceDN/>
      <w:spacing w:before="100" w:beforeAutospacing="1" w:after="100" w:afterAutospacing="1"/>
    </w:pPr>
    <w:rPr>
      <w:sz w:val="24"/>
      <w:szCs w:val="24"/>
    </w:rPr>
  </w:style>
  <w:style w:type="paragraph" w:customStyle="1" w:styleId="standard1">
    <w:name w:val="standard1"/>
    <w:basedOn w:val="a"/>
    <w:uiPriority w:val="99"/>
    <w:rsid w:val="00980D23"/>
    <w:pPr>
      <w:autoSpaceDE/>
      <w:autoSpaceDN/>
      <w:spacing w:before="100" w:beforeAutospacing="1" w:after="100" w:afterAutospacing="1"/>
    </w:pPr>
    <w:rPr>
      <w:sz w:val="24"/>
      <w:szCs w:val="24"/>
    </w:rPr>
  </w:style>
  <w:style w:type="paragraph" w:customStyle="1" w:styleId="icon1">
    <w:name w:val="icon1"/>
    <w:basedOn w:val="a"/>
    <w:uiPriority w:val="99"/>
    <w:rsid w:val="00980D23"/>
    <w:pPr>
      <w:autoSpaceDE/>
      <w:autoSpaceDN/>
      <w:spacing w:before="100" w:beforeAutospacing="1" w:after="100" w:afterAutospacing="1"/>
    </w:pPr>
    <w:rPr>
      <w:color w:val="555555"/>
      <w:sz w:val="24"/>
      <w:szCs w:val="24"/>
    </w:rPr>
  </w:style>
  <w:style w:type="paragraph" w:customStyle="1" w:styleId="title1">
    <w:name w:val="title1"/>
    <w:basedOn w:val="a"/>
    <w:uiPriority w:val="99"/>
    <w:rsid w:val="00980D23"/>
    <w:pPr>
      <w:autoSpaceDE/>
      <w:autoSpaceDN/>
      <w:spacing w:before="100" w:beforeAutospacing="1" w:after="100" w:afterAutospacing="1"/>
    </w:pPr>
    <w:rPr>
      <w:b/>
      <w:bCs/>
      <w:sz w:val="24"/>
      <w:szCs w:val="24"/>
    </w:rPr>
  </w:style>
  <w:style w:type="paragraph" w:customStyle="1" w:styleId="form-item1">
    <w:name w:val="form-item1"/>
    <w:basedOn w:val="a"/>
    <w:uiPriority w:val="99"/>
    <w:rsid w:val="00980D23"/>
    <w:pPr>
      <w:autoSpaceDE/>
      <w:autoSpaceDN/>
    </w:pPr>
    <w:rPr>
      <w:sz w:val="24"/>
      <w:szCs w:val="24"/>
    </w:rPr>
  </w:style>
  <w:style w:type="paragraph" w:customStyle="1" w:styleId="form-item2">
    <w:name w:val="form-item2"/>
    <w:basedOn w:val="a"/>
    <w:uiPriority w:val="99"/>
    <w:rsid w:val="00980D23"/>
    <w:pPr>
      <w:autoSpaceDE/>
      <w:autoSpaceDN/>
    </w:pPr>
    <w:rPr>
      <w:sz w:val="24"/>
      <w:szCs w:val="24"/>
    </w:rPr>
  </w:style>
  <w:style w:type="paragraph" w:customStyle="1" w:styleId="description1">
    <w:name w:val="description1"/>
    <w:basedOn w:val="a"/>
    <w:uiPriority w:val="99"/>
    <w:rsid w:val="00980D23"/>
    <w:pPr>
      <w:autoSpaceDE/>
      <w:autoSpaceDN/>
      <w:spacing w:before="100" w:beforeAutospacing="1" w:after="100" w:afterAutospacing="1" w:line="384" w:lineRule="atLeast"/>
    </w:pPr>
    <w:rPr>
      <w:color w:val="494949"/>
    </w:rPr>
  </w:style>
  <w:style w:type="paragraph" w:customStyle="1" w:styleId="form-item3">
    <w:name w:val="form-item3"/>
    <w:basedOn w:val="a"/>
    <w:uiPriority w:val="99"/>
    <w:rsid w:val="00980D23"/>
    <w:pPr>
      <w:autoSpaceDE/>
      <w:autoSpaceDN/>
      <w:spacing w:before="96" w:after="96"/>
    </w:pPr>
    <w:rPr>
      <w:sz w:val="24"/>
      <w:szCs w:val="24"/>
    </w:rPr>
  </w:style>
  <w:style w:type="paragraph" w:customStyle="1" w:styleId="form-item4">
    <w:name w:val="form-item4"/>
    <w:basedOn w:val="a"/>
    <w:uiPriority w:val="99"/>
    <w:rsid w:val="00980D23"/>
    <w:pPr>
      <w:autoSpaceDE/>
      <w:autoSpaceDN/>
      <w:spacing w:before="96" w:after="96"/>
    </w:pPr>
    <w:rPr>
      <w:sz w:val="24"/>
      <w:szCs w:val="24"/>
    </w:rPr>
  </w:style>
  <w:style w:type="paragraph" w:customStyle="1" w:styleId="pager1">
    <w:name w:val="pager1"/>
    <w:basedOn w:val="a"/>
    <w:uiPriority w:val="99"/>
    <w:rsid w:val="00980D23"/>
    <w:pPr>
      <w:autoSpaceDE/>
      <w:autoSpaceDN/>
      <w:spacing w:before="100" w:beforeAutospacing="1" w:after="100" w:afterAutospacing="1"/>
      <w:jc w:val="center"/>
    </w:pPr>
    <w:rPr>
      <w:sz w:val="22"/>
      <w:szCs w:val="22"/>
    </w:rPr>
  </w:style>
  <w:style w:type="paragraph" w:customStyle="1" w:styleId="form-item5">
    <w:name w:val="form-item5"/>
    <w:basedOn w:val="a"/>
    <w:uiPriority w:val="99"/>
    <w:rsid w:val="00980D23"/>
    <w:pPr>
      <w:autoSpaceDE/>
      <w:autoSpaceDN/>
    </w:pPr>
    <w:rPr>
      <w:rFonts w:ascii="inherit" w:hAnsi="inherit" w:cs="inherit"/>
      <w:sz w:val="24"/>
      <w:szCs w:val="24"/>
    </w:rPr>
  </w:style>
  <w:style w:type="paragraph" w:customStyle="1" w:styleId="form-item6">
    <w:name w:val="form-item6"/>
    <w:basedOn w:val="a"/>
    <w:uiPriority w:val="99"/>
    <w:rsid w:val="00980D23"/>
    <w:pPr>
      <w:autoSpaceDE/>
      <w:autoSpaceDN/>
    </w:pPr>
    <w:rPr>
      <w:sz w:val="24"/>
      <w:szCs w:val="24"/>
    </w:rPr>
  </w:style>
  <w:style w:type="paragraph" w:customStyle="1" w:styleId="form-item7">
    <w:name w:val="form-item7"/>
    <w:basedOn w:val="a"/>
    <w:uiPriority w:val="99"/>
    <w:rsid w:val="00980D23"/>
    <w:pPr>
      <w:autoSpaceDE/>
      <w:autoSpaceDN/>
    </w:pPr>
    <w:rPr>
      <w:sz w:val="24"/>
      <w:szCs w:val="24"/>
    </w:rPr>
  </w:style>
  <w:style w:type="paragraph" w:customStyle="1" w:styleId="grippie1">
    <w:name w:val="grippie1"/>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1">
    <w:name w:val="handle1"/>
    <w:basedOn w:val="a"/>
    <w:uiPriority w:val="99"/>
    <w:rsid w:val="00980D23"/>
    <w:pPr>
      <w:autoSpaceDE/>
      <w:autoSpaceDN/>
      <w:spacing w:before="60" w:after="100" w:afterAutospacing="1"/>
    </w:pPr>
    <w:rPr>
      <w:sz w:val="24"/>
      <w:szCs w:val="24"/>
    </w:rPr>
  </w:style>
  <w:style w:type="paragraph" w:customStyle="1" w:styleId="no-js1">
    <w:name w:val="no-js1"/>
    <w:basedOn w:val="a"/>
    <w:uiPriority w:val="99"/>
    <w:rsid w:val="00980D23"/>
    <w:pPr>
      <w:autoSpaceDE/>
      <w:autoSpaceDN/>
      <w:spacing w:before="100" w:beforeAutospacing="1" w:after="100" w:afterAutospacing="1"/>
    </w:pPr>
    <w:rPr>
      <w:vanish/>
      <w:sz w:val="24"/>
      <w:szCs w:val="24"/>
    </w:rPr>
  </w:style>
  <w:style w:type="paragraph" w:customStyle="1" w:styleId="bar1">
    <w:name w:val="bar1"/>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1">
    <w:name w:val="filled1"/>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1">
    <w:name w:val="throbber1"/>
    <w:basedOn w:val="a"/>
    <w:uiPriority w:val="99"/>
    <w:rsid w:val="00980D23"/>
    <w:pPr>
      <w:autoSpaceDE/>
      <w:autoSpaceDN/>
      <w:spacing w:before="30" w:after="30"/>
      <w:ind w:left="30" w:right="30"/>
    </w:pPr>
    <w:rPr>
      <w:sz w:val="24"/>
      <w:szCs w:val="24"/>
    </w:rPr>
  </w:style>
  <w:style w:type="paragraph" w:customStyle="1" w:styleId="throbber2">
    <w:name w:val="throbber2"/>
    <w:basedOn w:val="a"/>
    <w:uiPriority w:val="99"/>
    <w:rsid w:val="00980D23"/>
    <w:pPr>
      <w:autoSpaceDE/>
      <w:autoSpaceDN/>
      <w:ind w:left="30" w:right="30"/>
    </w:pPr>
    <w:rPr>
      <w:sz w:val="24"/>
      <w:szCs w:val="24"/>
    </w:rPr>
  </w:style>
  <w:style w:type="paragraph" w:customStyle="1" w:styleId="js-hide1">
    <w:name w:val="js-hide1"/>
    <w:basedOn w:val="a"/>
    <w:uiPriority w:val="99"/>
    <w:rsid w:val="00980D23"/>
    <w:pPr>
      <w:autoSpaceDE/>
      <w:autoSpaceDN/>
      <w:spacing w:before="100" w:beforeAutospacing="1" w:after="100" w:afterAutospacing="1"/>
    </w:pPr>
    <w:rPr>
      <w:vanish/>
      <w:sz w:val="24"/>
      <w:szCs w:val="24"/>
    </w:rPr>
  </w:style>
  <w:style w:type="paragraph" w:customStyle="1" w:styleId="access-type1">
    <w:name w:val="access-type1"/>
    <w:basedOn w:val="a"/>
    <w:uiPriority w:val="99"/>
    <w:rsid w:val="00980D23"/>
    <w:pPr>
      <w:autoSpaceDE/>
      <w:autoSpaceDN/>
      <w:spacing w:before="100" w:beforeAutospacing="1" w:after="100" w:afterAutospacing="1"/>
      <w:ind w:right="240"/>
    </w:pPr>
    <w:rPr>
      <w:sz w:val="24"/>
      <w:szCs w:val="24"/>
    </w:rPr>
  </w:style>
  <w:style w:type="paragraph" w:customStyle="1" w:styleId="rule-type1">
    <w:name w:val="rule-type1"/>
    <w:basedOn w:val="a"/>
    <w:uiPriority w:val="99"/>
    <w:rsid w:val="00980D23"/>
    <w:pPr>
      <w:autoSpaceDE/>
      <w:autoSpaceDN/>
      <w:spacing w:before="100" w:beforeAutospacing="1" w:after="100" w:afterAutospacing="1"/>
      <w:ind w:right="240"/>
    </w:pPr>
    <w:rPr>
      <w:sz w:val="24"/>
      <w:szCs w:val="24"/>
    </w:rPr>
  </w:style>
  <w:style w:type="paragraph" w:customStyle="1" w:styleId="form-item8">
    <w:name w:val="form-item8"/>
    <w:basedOn w:val="a"/>
    <w:uiPriority w:val="99"/>
    <w:rsid w:val="00980D23"/>
    <w:pPr>
      <w:autoSpaceDE/>
      <w:autoSpaceDN/>
      <w:spacing w:after="240"/>
    </w:pPr>
    <w:rPr>
      <w:sz w:val="24"/>
      <w:szCs w:val="24"/>
    </w:rPr>
  </w:style>
  <w:style w:type="paragraph" w:customStyle="1" w:styleId="form-item9">
    <w:name w:val="form-item9"/>
    <w:basedOn w:val="a"/>
    <w:uiPriority w:val="99"/>
    <w:rsid w:val="00980D23"/>
    <w:pPr>
      <w:autoSpaceDE/>
      <w:autoSpaceDN/>
      <w:spacing w:after="240"/>
    </w:pPr>
    <w:rPr>
      <w:sz w:val="24"/>
      <w:szCs w:val="24"/>
    </w:rPr>
  </w:style>
  <w:style w:type="paragraph" w:customStyle="1" w:styleId="mask1">
    <w:name w:val="mask1"/>
    <w:basedOn w:val="a"/>
    <w:uiPriority w:val="99"/>
    <w:rsid w:val="00980D23"/>
    <w:pPr>
      <w:autoSpaceDE/>
      <w:autoSpaceDN/>
      <w:spacing w:before="100" w:beforeAutospacing="1" w:after="100" w:afterAutospacing="1"/>
    </w:pPr>
    <w:rPr>
      <w:sz w:val="24"/>
      <w:szCs w:val="24"/>
    </w:rPr>
  </w:style>
  <w:style w:type="paragraph" w:customStyle="1" w:styleId="picture1">
    <w:name w:val="picture1"/>
    <w:basedOn w:val="a"/>
    <w:uiPriority w:val="99"/>
    <w:rsid w:val="00980D23"/>
    <w:pPr>
      <w:autoSpaceDE/>
      <w:autoSpaceDN/>
      <w:spacing w:after="240"/>
      <w:ind w:right="240"/>
    </w:pPr>
    <w:rPr>
      <w:sz w:val="24"/>
      <w:szCs w:val="24"/>
    </w:rPr>
  </w:style>
  <w:style w:type="paragraph" w:customStyle="1" w:styleId="field-label1">
    <w:name w:val="field-label1"/>
    <w:basedOn w:val="a"/>
    <w:uiPriority w:val="99"/>
    <w:rsid w:val="00980D23"/>
    <w:pPr>
      <w:autoSpaceDE/>
      <w:autoSpaceDN/>
      <w:spacing w:before="100" w:beforeAutospacing="1" w:after="100" w:afterAutospacing="1"/>
    </w:pPr>
    <w:rPr>
      <w:b/>
      <w:bCs/>
      <w:vanish/>
      <w:sz w:val="24"/>
      <w:szCs w:val="24"/>
    </w:rPr>
  </w:style>
  <w:style w:type="paragraph" w:customStyle="1" w:styleId="field-label-inline1">
    <w:name w:val="field-label-inline1"/>
    <w:basedOn w:val="a"/>
    <w:uiPriority w:val="99"/>
    <w:rsid w:val="00980D23"/>
    <w:pPr>
      <w:autoSpaceDE/>
      <w:autoSpaceDN/>
      <w:spacing w:before="100" w:beforeAutospacing="1" w:after="100" w:afterAutospacing="1"/>
    </w:pPr>
    <w:rPr>
      <w:b/>
      <w:bCs/>
      <w:sz w:val="24"/>
      <w:szCs w:val="24"/>
    </w:rPr>
  </w:style>
  <w:style w:type="paragraph" w:customStyle="1" w:styleId="field-label-inline-first1">
    <w:name w:val="field-label-inline-first1"/>
    <w:basedOn w:val="a"/>
    <w:uiPriority w:val="99"/>
    <w:rsid w:val="00980D23"/>
    <w:pPr>
      <w:autoSpaceDE/>
      <w:autoSpaceDN/>
      <w:spacing w:before="100" w:beforeAutospacing="1" w:after="100" w:afterAutospacing="1"/>
    </w:pPr>
    <w:rPr>
      <w:b/>
      <w:bCs/>
      <w:sz w:val="24"/>
      <w:szCs w:val="24"/>
    </w:rPr>
  </w:style>
  <w:style w:type="paragraph" w:customStyle="1" w:styleId="form-submit1">
    <w:name w:val="form-submit1"/>
    <w:basedOn w:val="a"/>
    <w:uiPriority w:val="99"/>
    <w:rsid w:val="00980D23"/>
    <w:pPr>
      <w:autoSpaceDE/>
      <w:autoSpaceDN/>
    </w:pPr>
    <w:rPr>
      <w:sz w:val="24"/>
      <w:szCs w:val="24"/>
    </w:rPr>
  </w:style>
  <w:style w:type="paragraph" w:customStyle="1" w:styleId="number1">
    <w:name w:val="number1"/>
    <w:basedOn w:val="a"/>
    <w:uiPriority w:val="99"/>
    <w:rsid w:val="00980D23"/>
    <w:pPr>
      <w:autoSpaceDE/>
      <w:autoSpaceDN/>
      <w:spacing w:before="100" w:beforeAutospacing="1" w:after="100" w:afterAutospacing="1"/>
    </w:pPr>
    <w:rPr>
      <w:sz w:val="24"/>
      <w:szCs w:val="24"/>
    </w:rPr>
  </w:style>
  <w:style w:type="paragraph" w:customStyle="1" w:styleId="text1">
    <w:name w:val="text1"/>
    <w:basedOn w:val="a"/>
    <w:uiPriority w:val="99"/>
    <w:rsid w:val="00980D23"/>
    <w:pPr>
      <w:autoSpaceDE/>
      <w:autoSpaceDN/>
      <w:spacing w:before="100" w:beforeAutospacing="1" w:after="100" w:afterAutospacing="1"/>
    </w:pPr>
    <w:rPr>
      <w:sz w:val="24"/>
      <w:szCs w:val="24"/>
    </w:rPr>
  </w:style>
  <w:style w:type="paragraph" w:customStyle="1" w:styleId="reference-autocomplete1">
    <w:name w:val="reference-autocomplete1"/>
    <w:basedOn w:val="a"/>
    <w:uiPriority w:val="99"/>
    <w:rsid w:val="00980D23"/>
    <w:pPr>
      <w:autoSpaceDE/>
      <w:autoSpaceDN/>
      <w:spacing w:before="100" w:beforeAutospacing="1" w:after="100" w:afterAutospacing="1"/>
    </w:pPr>
    <w:rPr>
      <w:sz w:val="24"/>
      <w:szCs w:val="24"/>
    </w:rPr>
  </w:style>
  <w:style w:type="paragraph" w:customStyle="1" w:styleId="advanced-help-link1">
    <w:name w:val="advanced-help-link1"/>
    <w:basedOn w:val="a"/>
    <w:uiPriority w:val="99"/>
    <w:rsid w:val="00980D23"/>
    <w:pPr>
      <w:autoSpaceDE/>
      <w:autoSpaceDN/>
      <w:spacing w:before="60"/>
      <w:ind w:right="60"/>
    </w:pPr>
    <w:rPr>
      <w:sz w:val="24"/>
      <w:szCs w:val="24"/>
    </w:rPr>
  </w:style>
  <w:style w:type="paragraph" w:customStyle="1" w:styleId="advanced-help-link2">
    <w:name w:val="advanced-help-link2"/>
    <w:basedOn w:val="a"/>
    <w:uiPriority w:val="99"/>
    <w:rsid w:val="00980D23"/>
    <w:pPr>
      <w:autoSpaceDE/>
      <w:autoSpaceDN/>
      <w:spacing w:before="60"/>
      <w:ind w:right="60"/>
    </w:pPr>
    <w:rPr>
      <w:sz w:val="24"/>
      <w:szCs w:val="24"/>
    </w:rPr>
  </w:style>
  <w:style w:type="paragraph" w:customStyle="1" w:styleId="label-group1">
    <w:name w:val="label-group1"/>
    <w:basedOn w:val="a"/>
    <w:uiPriority w:val="99"/>
    <w:rsid w:val="00980D23"/>
    <w:pPr>
      <w:autoSpaceDE/>
      <w:autoSpaceDN/>
      <w:spacing w:before="100" w:beforeAutospacing="1" w:after="100" w:afterAutospacing="1"/>
    </w:pPr>
    <w:rPr>
      <w:b/>
      <w:bCs/>
      <w:sz w:val="24"/>
      <w:szCs w:val="24"/>
    </w:rPr>
  </w:style>
  <w:style w:type="paragraph" w:customStyle="1" w:styleId="label-group2">
    <w:name w:val="label-group2"/>
    <w:basedOn w:val="a"/>
    <w:uiPriority w:val="99"/>
    <w:rsid w:val="00980D23"/>
    <w:pPr>
      <w:autoSpaceDE/>
      <w:autoSpaceDN/>
      <w:spacing w:before="100" w:beforeAutospacing="1" w:after="100" w:afterAutospacing="1"/>
    </w:pPr>
    <w:rPr>
      <w:b/>
      <w:bCs/>
      <w:sz w:val="24"/>
      <w:szCs w:val="24"/>
    </w:rPr>
  </w:style>
  <w:style w:type="paragraph" w:customStyle="1" w:styleId="label-group3">
    <w:name w:val="label-group3"/>
    <w:basedOn w:val="a"/>
    <w:uiPriority w:val="99"/>
    <w:rsid w:val="00980D23"/>
    <w:pPr>
      <w:autoSpaceDE/>
      <w:autoSpaceDN/>
      <w:spacing w:before="100" w:beforeAutospacing="1" w:after="100" w:afterAutospacing="1"/>
    </w:pPr>
    <w:rPr>
      <w:b/>
      <w:bCs/>
      <w:sz w:val="24"/>
      <w:szCs w:val="24"/>
    </w:rPr>
  </w:style>
  <w:style w:type="paragraph" w:customStyle="1" w:styleId="tabledrag-changed1">
    <w:name w:val="tabledrag-changed1"/>
    <w:basedOn w:val="a"/>
    <w:uiPriority w:val="99"/>
    <w:rsid w:val="00980D23"/>
    <w:pPr>
      <w:autoSpaceDE/>
      <w:autoSpaceDN/>
      <w:spacing w:before="100" w:beforeAutospacing="1" w:after="100" w:afterAutospacing="1"/>
    </w:pPr>
    <w:rPr>
      <w:vanish/>
      <w:sz w:val="24"/>
      <w:szCs w:val="24"/>
    </w:rPr>
  </w:style>
  <w:style w:type="paragraph" w:customStyle="1" w:styleId="description2">
    <w:name w:val="description2"/>
    <w:basedOn w:val="a"/>
    <w:uiPriority w:val="99"/>
    <w:rsid w:val="00980D23"/>
    <w:pPr>
      <w:autoSpaceDE/>
      <w:autoSpaceDN/>
      <w:spacing w:before="100" w:beforeAutospacing="1" w:line="384" w:lineRule="atLeast"/>
    </w:pPr>
    <w:rPr>
      <w:color w:val="494949"/>
      <w:sz w:val="22"/>
      <w:szCs w:val="22"/>
    </w:rPr>
  </w:style>
  <w:style w:type="paragraph" w:customStyle="1" w:styleId="content-new1">
    <w:name w:val="content-new1"/>
    <w:basedOn w:val="a"/>
    <w:uiPriority w:val="99"/>
    <w:rsid w:val="00980D23"/>
    <w:pPr>
      <w:autoSpaceDE/>
      <w:autoSpaceDN/>
      <w:spacing w:before="100" w:beforeAutospacing="1" w:after="100" w:afterAutospacing="1"/>
    </w:pPr>
    <w:rPr>
      <w:b/>
      <w:bCs/>
      <w:sz w:val="24"/>
      <w:szCs w:val="24"/>
    </w:rPr>
  </w:style>
  <w:style w:type="character" w:customStyle="1" w:styleId="code1">
    <w:name w:val="code1"/>
    <w:uiPriority w:val="99"/>
    <w:rsid w:val="00980D23"/>
    <w:rPr>
      <w:rFonts w:ascii="Lucida Console" w:hAnsi="Lucida Console" w:cs="Lucida Console"/>
      <w:sz w:val="22"/>
      <w:szCs w:val="22"/>
      <w:shd w:val="clear" w:color="auto" w:fill="auto"/>
    </w:rPr>
  </w:style>
  <w:style w:type="paragraph" w:customStyle="1" w:styleId="content-border1">
    <w:name w:val="content-border1"/>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1">
    <w:name w:val="sortablelistspan1"/>
    <w:uiPriority w:val="99"/>
    <w:rsid w:val="00980D23"/>
    <w:rPr>
      <w:shd w:val="clear" w:color="auto" w:fill="auto"/>
    </w:rPr>
  </w:style>
  <w:style w:type="paragraph" w:customStyle="1" w:styleId="picture2">
    <w:name w:val="picture2"/>
    <w:basedOn w:val="a"/>
    <w:uiPriority w:val="99"/>
    <w:rsid w:val="00980D23"/>
    <w:pPr>
      <w:autoSpaceDE/>
      <w:autoSpaceDN/>
      <w:spacing w:after="150"/>
      <w:ind w:left="150"/>
    </w:pPr>
    <w:rPr>
      <w:sz w:val="24"/>
      <w:szCs w:val="24"/>
    </w:rPr>
  </w:style>
  <w:style w:type="paragraph" w:customStyle="1" w:styleId="user-picture1">
    <w:name w:val="user-picture1"/>
    <w:basedOn w:val="a"/>
    <w:uiPriority w:val="99"/>
    <w:rsid w:val="00980D23"/>
    <w:pPr>
      <w:autoSpaceDE/>
      <w:autoSpaceDN/>
      <w:spacing w:after="150"/>
      <w:ind w:left="150"/>
    </w:pPr>
    <w:rPr>
      <w:sz w:val="24"/>
      <w:szCs w:val="24"/>
    </w:rPr>
  </w:style>
  <w:style w:type="paragraph" w:customStyle="1" w:styleId="widget-preview1">
    <w:name w:val="widget-preview1"/>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1">
    <w:name w:val="filefield-preview1"/>
    <w:basedOn w:val="a"/>
    <w:uiPriority w:val="99"/>
    <w:rsid w:val="00980D23"/>
    <w:pPr>
      <w:autoSpaceDE/>
      <w:autoSpaceDN/>
      <w:spacing w:before="100" w:beforeAutospacing="1" w:after="100" w:afterAutospacing="1"/>
    </w:pPr>
    <w:rPr>
      <w:sz w:val="24"/>
      <w:szCs w:val="24"/>
    </w:rPr>
  </w:style>
  <w:style w:type="paragraph" w:customStyle="1" w:styleId="form-item10">
    <w:name w:val="form-item10"/>
    <w:basedOn w:val="a"/>
    <w:uiPriority w:val="99"/>
    <w:rsid w:val="00980D23"/>
    <w:pPr>
      <w:autoSpaceDE/>
      <w:autoSpaceDN/>
      <w:spacing w:after="240"/>
    </w:pPr>
    <w:rPr>
      <w:sz w:val="24"/>
      <w:szCs w:val="24"/>
    </w:rPr>
  </w:style>
  <w:style w:type="paragraph" w:customStyle="1" w:styleId="spoiler-content1">
    <w:name w:val="spoiler-content1"/>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1">
    <w:name w:val="spoiler-button1"/>
    <w:uiPriority w:val="99"/>
    <w:rsid w:val="00980D23"/>
    <w:rPr>
      <w:b/>
      <w:bCs/>
      <w:bdr w:val="single" w:sz="6" w:space="3" w:color="auto" w:frame="1"/>
      <w:shd w:val="clear" w:color="auto" w:fill="DDDDDD"/>
    </w:rPr>
  </w:style>
  <w:style w:type="paragraph" w:customStyle="1" w:styleId="description3">
    <w:name w:val="description3"/>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1">
    <w:name w:val="topic-previous1"/>
    <w:basedOn w:val="a"/>
    <w:uiPriority w:val="99"/>
    <w:rsid w:val="00980D23"/>
    <w:pPr>
      <w:autoSpaceDE/>
      <w:autoSpaceDN/>
      <w:spacing w:before="100" w:beforeAutospacing="1" w:after="100" w:afterAutospacing="1"/>
      <w:jc w:val="right"/>
    </w:pPr>
    <w:rPr>
      <w:sz w:val="24"/>
      <w:szCs w:val="24"/>
    </w:rPr>
  </w:style>
  <w:style w:type="paragraph" w:customStyle="1" w:styleId="topic-next1">
    <w:name w:val="topic-next1"/>
    <w:basedOn w:val="a"/>
    <w:uiPriority w:val="99"/>
    <w:rsid w:val="00980D23"/>
    <w:pPr>
      <w:autoSpaceDE/>
      <w:autoSpaceDN/>
      <w:spacing w:before="100" w:beforeAutospacing="1" w:after="100" w:afterAutospacing="1"/>
    </w:pPr>
    <w:rPr>
      <w:sz w:val="24"/>
      <w:szCs w:val="24"/>
    </w:rPr>
  </w:style>
  <w:style w:type="paragraph" w:customStyle="1" w:styleId="views-exposed-widget1">
    <w:name w:val="views-exposed-widget1"/>
    <w:basedOn w:val="a"/>
    <w:uiPriority w:val="99"/>
    <w:rsid w:val="00980D23"/>
    <w:pPr>
      <w:autoSpaceDE/>
      <w:autoSpaceDN/>
      <w:spacing w:before="100" w:beforeAutospacing="1" w:after="100" w:afterAutospacing="1"/>
    </w:pPr>
    <w:rPr>
      <w:sz w:val="24"/>
      <w:szCs w:val="24"/>
    </w:rPr>
  </w:style>
  <w:style w:type="paragraph" w:customStyle="1" w:styleId="form-submit2">
    <w:name w:val="form-submit2"/>
    <w:basedOn w:val="a"/>
    <w:uiPriority w:val="99"/>
    <w:rsid w:val="00980D23"/>
    <w:pPr>
      <w:autoSpaceDE/>
      <w:autoSpaceDN/>
      <w:spacing w:before="384"/>
    </w:pPr>
    <w:rPr>
      <w:sz w:val="24"/>
      <w:szCs w:val="24"/>
    </w:rPr>
  </w:style>
  <w:style w:type="paragraph" w:customStyle="1" w:styleId="form-item11">
    <w:name w:val="form-item11"/>
    <w:basedOn w:val="a"/>
    <w:uiPriority w:val="99"/>
    <w:rsid w:val="00980D23"/>
    <w:pPr>
      <w:autoSpaceDE/>
      <w:autoSpaceDN/>
    </w:pPr>
    <w:rPr>
      <w:sz w:val="24"/>
      <w:szCs w:val="24"/>
    </w:rPr>
  </w:style>
  <w:style w:type="paragraph" w:customStyle="1" w:styleId="form-submit3">
    <w:name w:val="form-submit3"/>
    <w:basedOn w:val="a"/>
    <w:uiPriority w:val="99"/>
    <w:rsid w:val="00980D23"/>
    <w:pPr>
      <w:autoSpaceDE/>
      <w:autoSpaceDN/>
    </w:pPr>
    <w:rPr>
      <w:sz w:val="24"/>
      <w:szCs w:val="24"/>
    </w:rPr>
  </w:style>
  <w:style w:type="character" w:customStyle="1" w:styleId="views-throbbing1">
    <w:name w:val="views-throbbing1"/>
    <w:basedOn w:val="a0"/>
    <w:uiPriority w:val="99"/>
    <w:rsid w:val="00980D23"/>
  </w:style>
  <w:style w:type="paragraph" w:customStyle="1" w:styleId="block1">
    <w:name w:val="block1"/>
    <w:basedOn w:val="a"/>
    <w:uiPriority w:val="99"/>
    <w:rsid w:val="00980D23"/>
    <w:pPr>
      <w:autoSpaceDE/>
      <w:autoSpaceDN/>
      <w:spacing w:before="100" w:beforeAutospacing="1" w:after="360"/>
    </w:pPr>
    <w:rPr>
      <w:sz w:val="24"/>
      <w:szCs w:val="24"/>
    </w:rPr>
  </w:style>
  <w:style w:type="paragraph" w:customStyle="1" w:styleId="form-item12">
    <w:name w:val="form-item12"/>
    <w:basedOn w:val="a"/>
    <w:uiPriority w:val="99"/>
    <w:rsid w:val="00980D23"/>
    <w:pPr>
      <w:autoSpaceDE/>
      <w:autoSpaceDN/>
    </w:pPr>
    <w:rPr>
      <w:sz w:val="24"/>
      <w:szCs w:val="24"/>
    </w:rPr>
  </w:style>
  <w:style w:type="paragraph" w:customStyle="1" w:styleId="form-item13">
    <w:name w:val="form-item13"/>
    <w:basedOn w:val="a"/>
    <w:uiPriority w:val="99"/>
    <w:rsid w:val="00980D23"/>
    <w:pPr>
      <w:autoSpaceDE/>
      <w:autoSpaceDN/>
      <w:spacing w:after="120"/>
    </w:pPr>
    <w:rPr>
      <w:sz w:val="24"/>
      <w:szCs w:val="24"/>
    </w:rPr>
  </w:style>
  <w:style w:type="paragraph" w:customStyle="1" w:styleId="item-list1">
    <w:name w:val="item-list1"/>
    <w:basedOn w:val="a"/>
    <w:uiPriority w:val="99"/>
    <w:rsid w:val="00980D23"/>
    <w:pPr>
      <w:autoSpaceDE/>
      <w:autoSpaceDN/>
      <w:spacing w:before="120" w:after="100" w:afterAutospacing="1"/>
    </w:pPr>
    <w:rPr>
      <w:sz w:val="22"/>
      <w:szCs w:val="22"/>
    </w:rPr>
  </w:style>
  <w:style w:type="paragraph" w:customStyle="1" w:styleId="form-required1">
    <w:name w:val="form-required1"/>
    <w:basedOn w:val="a"/>
    <w:uiPriority w:val="99"/>
    <w:rsid w:val="00980D23"/>
    <w:pPr>
      <w:autoSpaceDE/>
      <w:autoSpaceDN/>
      <w:spacing w:before="100" w:beforeAutospacing="1" w:after="100" w:afterAutospacing="1"/>
    </w:pPr>
    <w:rPr>
      <w:vanish/>
      <w:color w:val="FF0000"/>
      <w:sz w:val="24"/>
      <w:szCs w:val="24"/>
    </w:rPr>
  </w:style>
  <w:style w:type="paragraph" w:customStyle="1" w:styleId="comment1">
    <w:name w:val="comment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1">
    <w:name w:val="links1"/>
    <w:basedOn w:val="a"/>
    <w:uiPriority w:val="99"/>
    <w:rsid w:val="00980D23"/>
    <w:pPr>
      <w:autoSpaceDE/>
      <w:autoSpaceDN/>
      <w:spacing w:before="100" w:beforeAutospacing="1" w:after="100" w:afterAutospacing="1"/>
    </w:pPr>
    <w:rPr>
      <w:sz w:val="22"/>
      <w:szCs w:val="22"/>
    </w:rPr>
  </w:style>
  <w:style w:type="paragraph" w:customStyle="1" w:styleId="submitted1">
    <w:name w:val="submitted1"/>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2">
    <w:name w:val="submitted2"/>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1">
    <w:name w:val="taxonomy1"/>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1">
    <w:name w:val="book-navigation1"/>
    <w:basedOn w:val="a"/>
    <w:uiPriority w:val="99"/>
    <w:rsid w:val="00980D23"/>
    <w:pPr>
      <w:shd w:val="clear" w:color="auto" w:fill="EEEEEE"/>
      <w:autoSpaceDE/>
      <w:autoSpaceDN/>
    </w:pPr>
    <w:rPr>
      <w:sz w:val="24"/>
      <w:szCs w:val="24"/>
    </w:rPr>
  </w:style>
  <w:style w:type="paragraph" w:customStyle="1" w:styleId="page-links1">
    <w:name w:val="page-links1"/>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2">
    <w:name w:val="bar2"/>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1">
    <w:name w:val="foreground1"/>
    <w:basedOn w:val="a"/>
    <w:uiPriority w:val="99"/>
    <w:rsid w:val="00980D23"/>
    <w:pPr>
      <w:autoSpaceDE/>
      <w:autoSpaceDN/>
      <w:spacing w:before="100" w:beforeAutospacing="1" w:after="100" w:afterAutospacing="1"/>
    </w:pPr>
    <w:rPr>
      <w:sz w:val="24"/>
      <w:szCs w:val="24"/>
    </w:rPr>
  </w:style>
  <w:style w:type="paragraph" w:customStyle="1" w:styleId="vote-form1">
    <w:name w:val="vote-form1"/>
    <w:basedOn w:val="a"/>
    <w:uiPriority w:val="99"/>
    <w:rsid w:val="00980D23"/>
    <w:pPr>
      <w:autoSpaceDE/>
      <w:autoSpaceDN/>
      <w:spacing w:before="100" w:beforeAutospacing="1" w:after="100" w:afterAutospacing="1"/>
      <w:jc w:val="center"/>
    </w:pPr>
    <w:rPr>
      <w:sz w:val="24"/>
      <w:szCs w:val="24"/>
    </w:rPr>
  </w:style>
  <w:style w:type="paragraph" w:customStyle="1" w:styleId="choices1">
    <w:name w:val="choices1"/>
    <w:basedOn w:val="a"/>
    <w:uiPriority w:val="99"/>
    <w:rsid w:val="00980D23"/>
    <w:pPr>
      <w:autoSpaceDE/>
      <w:autoSpaceDN/>
      <w:spacing w:before="100" w:beforeAutospacing="1" w:after="100" w:afterAutospacing="1"/>
    </w:pPr>
    <w:rPr>
      <w:sz w:val="24"/>
      <w:szCs w:val="24"/>
    </w:rPr>
  </w:style>
  <w:style w:type="paragraph" w:customStyle="1" w:styleId="pager-current1">
    <w:name w:val="pager-current1"/>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customStyle="1" w:styleId="node2">
    <w:name w:val="node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3">
    <w:name w:val="form-text3"/>
    <w:basedOn w:val="a"/>
    <w:uiPriority w:val="99"/>
    <w:rsid w:val="00980D23"/>
    <w:pPr>
      <w:autoSpaceDE/>
      <w:autoSpaceDN/>
      <w:spacing w:before="100" w:beforeAutospacing="1" w:after="100" w:afterAutospacing="1"/>
    </w:pPr>
    <w:rPr>
      <w:sz w:val="24"/>
      <w:szCs w:val="24"/>
    </w:rPr>
  </w:style>
  <w:style w:type="paragraph" w:customStyle="1" w:styleId="form-text4">
    <w:name w:val="form-text4"/>
    <w:basedOn w:val="a"/>
    <w:uiPriority w:val="99"/>
    <w:rsid w:val="00980D23"/>
    <w:pPr>
      <w:autoSpaceDE/>
      <w:autoSpaceDN/>
      <w:spacing w:before="100" w:beforeAutospacing="1" w:after="100" w:afterAutospacing="1"/>
    </w:pPr>
    <w:rPr>
      <w:sz w:val="24"/>
      <w:szCs w:val="24"/>
    </w:rPr>
  </w:style>
  <w:style w:type="paragraph" w:customStyle="1" w:styleId="standard2">
    <w:name w:val="standard2"/>
    <w:basedOn w:val="a"/>
    <w:uiPriority w:val="99"/>
    <w:rsid w:val="00980D23"/>
    <w:pPr>
      <w:autoSpaceDE/>
      <w:autoSpaceDN/>
      <w:spacing w:before="100" w:beforeAutospacing="1" w:after="100" w:afterAutospacing="1"/>
    </w:pPr>
    <w:rPr>
      <w:sz w:val="24"/>
      <w:szCs w:val="24"/>
    </w:rPr>
  </w:style>
  <w:style w:type="paragraph" w:customStyle="1" w:styleId="icon2">
    <w:name w:val="icon2"/>
    <w:basedOn w:val="a"/>
    <w:uiPriority w:val="99"/>
    <w:rsid w:val="00980D23"/>
    <w:pPr>
      <w:autoSpaceDE/>
      <w:autoSpaceDN/>
      <w:spacing w:before="100" w:beforeAutospacing="1" w:after="100" w:afterAutospacing="1"/>
    </w:pPr>
    <w:rPr>
      <w:color w:val="555555"/>
      <w:sz w:val="24"/>
      <w:szCs w:val="24"/>
    </w:rPr>
  </w:style>
  <w:style w:type="paragraph" w:customStyle="1" w:styleId="title2">
    <w:name w:val="title2"/>
    <w:basedOn w:val="a"/>
    <w:uiPriority w:val="99"/>
    <w:rsid w:val="00980D23"/>
    <w:pPr>
      <w:autoSpaceDE/>
      <w:autoSpaceDN/>
      <w:spacing w:before="100" w:beforeAutospacing="1" w:after="100" w:afterAutospacing="1"/>
    </w:pPr>
    <w:rPr>
      <w:b/>
      <w:bCs/>
      <w:sz w:val="24"/>
      <w:szCs w:val="24"/>
    </w:rPr>
  </w:style>
  <w:style w:type="paragraph" w:customStyle="1" w:styleId="form-item14">
    <w:name w:val="form-item14"/>
    <w:basedOn w:val="a"/>
    <w:uiPriority w:val="99"/>
    <w:rsid w:val="00980D23"/>
    <w:pPr>
      <w:autoSpaceDE/>
      <w:autoSpaceDN/>
    </w:pPr>
    <w:rPr>
      <w:sz w:val="24"/>
      <w:szCs w:val="24"/>
    </w:rPr>
  </w:style>
  <w:style w:type="paragraph" w:customStyle="1" w:styleId="form-item15">
    <w:name w:val="form-item15"/>
    <w:basedOn w:val="a"/>
    <w:uiPriority w:val="99"/>
    <w:rsid w:val="00980D23"/>
    <w:pPr>
      <w:autoSpaceDE/>
      <w:autoSpaceDN/>
    </w:pPr>
    <w:rPr>
      <w:sz w:val="24"/>
      <w:szCs w:val="24"/>
    </w:rPr>
  </w:style>
  <w:style w:type="paragraph" w:customStyle="1" w:styleId="description4">
    <w:name w:val="description4"/>
    <w:basedOn w:val="a"/>
    <w:uiPriority w:val="99"/>
    <w:rsid w:val="00980D23"/>
    <w:pPr>
      <w:autoSpaceDE/>
      <w:autoSpaceDN/>
      <w:spacing w:before="100" w:beforeAutospacing="1" w:after="100" w:afterAutospacing="1" w:line="384" w:lineRule="atLeast"/>
    </w:pPr>
    <w:rPr>
      <w:color w:val="494949"/>
    </w:rPr>
  </w:style>
  <w:style w:type="paragraph" w:customStyle="1" w:styleId="form-item16">
    <w:name w:val="form-item16"/>
    <w:basedOn w:val="a"/>
    <w:uiPriority w:val="99"/>
    <w:rsid w:val="00980D23"/>
    <w:pPr>
      <w:autoSpaceDE/>
      <w:autoSpaceDN/>
      <w:spacing w:before="96" w:after="96"/>
    </w:pPr>
    <w:rPr>
      <w:sz w:val="24"/>
      <w:szCs w:val="24"/>
    </w:rPr>
  </w:style>
  <w:style w:type="paragraph" w:customStyle="1" w:styleId="form-item17">
    <w:name w:val="form-item17"/>
    <w:basedOn w:val="a"/>
    <w:uiPriority w:val="99"/>
    <w:rsid w:val="00980D23"/>
    <w:pPr>
      <w:autoSpaceDE/>
      <w:autoSpaceDN/>
      <w:spacing w:before="96" w:after="96"/>
    </w:pPr>
    <w:rPr>
      <w:sz w:val="24"/>
      <w:szCs w:val="24"/>
    </w:rPr>
  </w:style>
  <w:style w:type="paragraph" w:customStyle="1" w:styleId="pager2">
    <w:name w:val="pager2"/>
    <w:basedOn w:val="a"/>
    <w:uiPriority w:val="99"/>
    <w:rsid w:val="00980D23"/>
    <w:pPr>
      <w:autoSpaceDE/>
      <w:autoSpaceDN/>
      <w:spacing w:before="100" w:beforeAutospacing="1" w:after="100" w:afterAutospacing="1"/>
      <w:jc w:val="center"/>
    </w:pPr>
    <w:rPr>
      <w:sz w:val="22"/>
      <w:szCs w:val="22"/>
    </w:rPr>
  </w:style>
  <w:style w:type="paragraph" w:customStyle="1" w:styleId="form-item18">
    <w:name w:val="form-item18"/>
    <w:basedOn w:val="a"/>
    <w:uiPriority w:val="99"/>
    <w:rsid w:val="00980D23"/>
    <w:pPr>
      <w:autoSpaceDE/>
      <w:autoSpaceDN/>
    </w:pPr>
    <w:rPr>
      <w:rFonts w:ascii="inherit" w:hAnsi="inherit" w:cs="inherit"/>
      <w:sz w:val="24"/>
      <w:szCs w:val="24"/>
    </w:rPr>
  </w:style>
  <w:style w:type="paragraph" w:customStyle="1" w:styleId="form-item19">
    <w:name w:val="form-item19"/>
    <w:basedOn w:val="a"/>
    <w:uiPriority w:val="99"/>
    <w:rsid w:val="00980D23"/>
    <w:pPr>
      <w:autoSpaceDE/>
      <w:autoSpaceDN/>
    </w:pPr>
    <w:rPr>
      <w:sz w:val="24"/>
      <w:szCs w:val="24"/>
    </w:rPr>
  </w:style>
  <w:style w:type="paragraph" w:customStyle="1" w:styleId="form-item20">
    <w:name w:val="form-item20"/>
    <w:basedOn w:val="a"/>
    <w:uiPriority w:val="99"/>
    <w:rsid w:val="00980D23"/>
    <w:pPr>
      <w:autoSpaceDE/>
      <w:autoSpaceDN/>
    </w:pPr>
    <w:rPr>
      <w:sz w:val="24"/>
      <w:szCs w:val="24"/>
    </w:rPr>
  </w:style>
  <w:style w:type="paragraph" w:customStyle="1" w:styleId="grippie2">
    <w:name w:val="grippie2"/>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2">
    <w:name w:val="handle2"/>
    <w:basedOn w:val="a"/>
    <w:uiPriority w:val="99"/>
    <w:rsid w:val="00980D23"/>
    <w:pPr>
      <w:autoSpaceDE/>
      <w:autoSpaceDN/>
      <w:spacing w:before="60" w:after="100" w:afterAutospacing="1"/>
    </w:pPr>
    <w:rPr>
      <w:sz w:val="24"/>
      <w:szCs w:val="24"/>
    </w:rPr>
  </w:style>
  <w:style w:type="paragraph" w:customStyle="1" w:styleId="no-js2">
    <w:name w:val="no-js2"/>
    <w:basedOn w:val="a"/>
    <w:uiPriority w:val="99"/>
    <w:rsid w:val="00980D23"/>
    <w:pPr>
      <w:autoSpaceDE/>
      <w:autoSpaceDN/>
      <w:spacing w:before="100" w:beforeAutospacing="1" w:after="100" w:afterAutospacing="1"/>
    </w:pPr>
    <w:rPr>
      <w:vanish/>
      <w:sz w:val="24"/>
      <w:szCs w:val="24"/>
    </w:rPr>
  </w:style>
  <w:style w:type="paragraph" w:customStyle="1" w:styleId="bar3">
    <w:name w:val="bar3"/>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2">
    <w:name w:val="filled2"/>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3">
    <w:name w:val="throbber3"/>
    <w:basedOn w:val="a"/>
    <w:uiPriority w:val="99"/>
    <w:rsid w:val="00980D23"/>
    <w:pPr>
      <w:autoSpaceDE/>
      <w:autoSpaceDN/>
      <w:spacing w:before="30" w:after="30"/>
      <w:ind w:left="30" w:right="30"/>
    </w:pPr>
    <w:rPr>
      <w:sz w:val="24"/>
      <w:szCs w:val="24"/>
    </w:rPr>
  </w:style>
  <w:style w:type="paragraph" w:customStyle="1" w:styleId="throbber4">
    <w:name w:val="throbber4"/>
    <w:basedOn w:val="a"/>
    <w:uiPriority w:val="99"/>
    <w:rsid w:val="00980D23"/>
    <w:pPr>
      <w:autoSpaceDE/>
      <w:autoSpaceDN/>
      <w:ind w:left="30" w:right="30"/>
    </w:pPr>
    <w:rPr>
      <w:sz w:val="24"/>
      <w:szCs w:val="24"/>
    </w:rPr>
  </w:style>
  <w:style w:type="paragraph" w:customStyle="1" w:styleId="js-hide2">
    <w:name w:val="js-hide2"/>
    <w:basedOn w:val="a"/>
    <w:uiPriority w:val="99"/>
    <w:rsid w:val="00980D23"/>
    <w:pPr>
      <w:autoSpaceDE/>
      <w:autoSpaceDN/>
      <w:spacing w:before="100" w:beforeAutospacing="1" w:after="100" w:afterAutospacing="1"/>
    </w:pPr>
    <w:rPr>
      <w:vanish/>
      <w:sz w:val="24"/>
      <w:szCs w:val="24"/>
    </w:rPr>
  </w:style>
  <w:style w:type="paragraph" w:customStyle="1" w:styleId="access-type2">
    <w:name w:val="access-type2"/>
    <w:basedOn w:val="a"/>
    <w:uiPriority w:val="99"/>
    <w:rsid w:val="00980D23"/>
    <w:pPr>
      <w:autoSpaceDE/>
      <w:autoSpaceDN/>
      <w:spacing w:before="100" w:beforeAutospacing="1" w:after="100" w:afterAutospacing="1"/>
      <w:ind w:right="240"/>
    </w:pPr>
    <w:rPr>
      <w:sz w:val="24"/>
      <w:szCs w:val="24"/>
    </w:rPr>
  </w:style>
  <w:style w:type="paragraph" w:customStyle="1" w:styleId="rule-type2">
    <w:name w:val="rule-type2"/>
    <w:basedOn w:val="a"/>
    <w:uiPriority w:val="99"/>
    <w:rsid w:val="00980D23"/>
    <w:pPr>
      <w:autoSpaceDE/>
      <w:autoSpaceDN/>
      <w:spacing w:before="100" w:beforeAutospacing="1" w:after="100" w:afterAutospacing="1"/>
      <w:ind w:right="240"/>
    </w:pPr>
    <w:rPr>
      <w:sz w:val="24"/>
      <w:szCs w:val="24"/>
    </w:rPr>
  </w:style>
  <w:style w:type="paragraph" w:customStyle="1" w:styleId="form-item21">
    <w:name w:val="form-item21"/>
    <w:basedOn w:val="a"/>
    <w:uiPriority w:val="99"/>
    <w:rsid w:val="00980D23"/>
    <w:pPr>
      <w:autoSpaceDE/>
      <w:autoSpaceDN/>
      <w:spacing w:after="240"/>
    </w:pPr>
    <w:rPr>
      <w:sz w:val="24"/>
      <w:szCs w:val="24"/>
    </w:rPr>
  </w:style>
  <w:style w:type="paragraph" w:customStyle="1" w:styleId="form-item22">
    <w:name w:val="form-item22"/>
    <w:basedOn w:val="a"/>
    <w:uiPriority w:val="99"/>
    <w:rsid w:val="00980D23"/>
    <w:pPr>
      <w:autoSpaceDE/>
      <w:autoSpaceDN/>
      <w:spacing w:after="240"/>
    </w:pPr>
    <w:rPr>
      <w:sz w:val="24"/>
      <w:szCs w:val="24"/>
    </w:rPr>
  </w:style>
  <w:style w:type="paragraph" w:customStyle="1" w:styleId="mask2">
    <w:name w:val="mask2"/>
    <w:basedOn w:val="a"/>
    <w:uiPriority w:val="99"/>
    <w:rsid w:val="00980D23"/>
    <w:pPr>
      <w:autoSpaceDE/>
      <w:autoSpaceDN/>
      <w:spacing w:before="100" w:beforeAutospacing="1" w:after="100" w:afterAutospacing="1"/>
    </w:pPr>
    <w:rPr>
      <w:sz w:val="24"/>
      <w:szCs w:val="24"/>
    </w:rPr>
  </w:style>
  <w:style w:type="paragraph" w:customStyle="1" w:styleId="picture3">
    <w:name w:val="picture3"/>
    <w:basedOn w:val="a"/>
    <w:uiPriority w:val="99"/>
    <w:rsid w:val="00980D23"/>
    <w:pPr>
      <w:autoSpaceDE/>
      <w:autoSpaceDN/>
      <w:spacing w:after="240"/>
      <w:ind w:right="240"/>
    </w:pPr>
    <w:rPr>
      <w:sz w:val="24"/>
      <w:szCs w:val="24"/>
    </w:rPr>
  </w:style>
  <w:style w:type="paragraph" w:customStyle="1" w:styleId="field-label2">
    <w:name w:val="field-label2"/>
    <w:basedOn w:val="a"/>
    <w:uiPriority w:val="99"/>
    <w:rsid w:val="00980D23"/>
    <w:pPr>
      <w:autoSpaceDE/>
      <w:autoSpaceDN/>
      <w:spacing w:before="100" w:beforeAutospacing="1" w:after="100" w:afterAutospacing="1"/>
    </w:pPr>
    <w:rPr>
      <w:b/>
      <w:bCs/>
      <w:vanish/>
      <w:sz w:val="24"/>
      <w:szCs w:val="24"/>
    </w:rPr>
  </w:style>
  <w:style w:type="paragraph" w:customStyle="1" w:styleId="field-label-inline2">
    <w:name w:val="field-label-inline2"/>
    <w:basedOn w:val="a"/>
    <w:uiPriority w:val="99"/>
    <w:rsid w:val="00980D23"/>
    <w:pPr>
      <w:autoSpaceDE/>
      <w:autoSpaceDN/>
      <w:spacing w:before="100" w:beforeAutospacing="1" w:after="100" w:afterAutospacing="1"/>
    </w:pPr>
    <w:rPr>
      <w:b/>
      <w:bCs/>
      <w:sz w:val="24"/>
      <w:szCs w:val="24"/>
    </w:rPr>
  </w:style>
  <w:style w:type="paragraph" w:customStyle="1" w:styleId="field-label-inline-first2">
    <w:name w:val="field-label-inline-first2"/>
    <w:basedOn w:val="a"/>
    <w:uiPriority w:val="99"/>
    <w:rsid w:val="00980D23"/>
    <w:pPr>
      <w:autoSpaceDE/>
      <w:autoSpaceDN/>
      <w:spacing w:before="100" w:beforeAutospacing="1" w:after="100" w:afterAutospacing="1"/>
    </w:pPr>
    <w:rPr>
      <w:b/>
      <w:bCs/>
      <w:sz w:val="24"/>
      <w:szCs w:val="24"/>
    </w:rPr>
  </w:style>
  <w:style w:type="paragraph" w:customStyle="1" w:styleId="form-submit4">
    <w:name w:val="form-submit4"/>
    <w:basedOn w:val="a"/>
    <w:uiPriority w:val="99"/>
    <w:rsid w:val="00980D23"/>
    <w:pPr>
      <w:autoSpaceDE/>
      <w:autoSpaceDN/>
    </w:pPr>
    <w:rPr>
      <w:sz w:val="24"/>
      <w:szCs w:val="24"/>
    </w:rPr>
  </w:style>
  <w:style w:type="paragraph" w:customStyle="1" w:styleId="number2">
    <w:name w:val="number2"/>
    <w:basedOn w:val="a"/>
    <w:uiPriority w:val="99"/>
    <w:rsid w:val="00980D23"/>
    <w:pPr>
      <w:autoSpaceDE/>
      <w:autoSpaceDN/>
      <w:spacing w:before="100" w:beforeAutospacing="1" w:after="100" w:afterAutospacing="1"/>
    </w:pPr>
    <w:rPr>
      <w:sz w:val="24"/>
      <w:szCs w:val="24"/>
    </w:rPr>
  </w:style>
  <w:style w:type="paragraph" w:customStyle="1" w:styleId="text2">
    <w:name w:val="text2"/>
    <w:basedOn w:val="a"/>
    <w:uiPriority w:val="99"/>
    <w:rsid w:val="00980D23"/>
    <w:pPr>
      <w:autoSpaceDE/>
      <w:autoSpaceDN/>
      <w:spacing w:before="100" w:beforeAutospacing="1" w:after="100" w:afterAutospacing="1"/>
    </w:pPr>
    <w:rPr>
      <w:sz w:val="24"/>
      <w:szCs w:val="24"/>
    </w:rPr>
  </w:style>
  <w:style w:type="paragraph" w:customStyle="1" w:styleId="reference-autocomplete2">
    <w:name w:val="reference-autocomplete2"/>
    <w:basedOn w:val="a"/>
    <w:uiPriority w:val="99"/>
    <w:rsid w:val="00980D23"/>
    <w:pPr>
      <w:autoSpaceDE/>
      <w:autoSpaceDN/>
      <w:spacing w:before="100" w:beforeAutospacing="1" w:after="100" w:afterAutospacing="1"/>
    </w:pPr>
    <w:rPr>
      <w:sz w:val="24"/>
      <w:szCs w:val="24"/>
    </w:rPr>
  </w:style>
  <w:style w:type="paragraph" w:customStyle="1" w:styleId="advanced-help-link3">
    <w:name w:val="advanced-help-link3"/>
    <w:basedOn w:val="a"/>
    <w:uiPriority w:val="99"/>
    <w:rsid w:val="00980D23"/>
    <w:pPr>
      <w:autoSpaceDE/>
      <w:autoSpaceDN/>
      <w:spacing w:before="60"/>
      <w:ind w:right="60"/>
    </w:pPr>
    <w:rPr>
      <w:sz w:val="24"/>
      <w:szCs w:val="24"/>
    </w:rPr>
  </w:style>
  <w:style w:type="paragraph" w:customStyle="1" w:styleId="advanced-help-link4">
    <w:name w:val="advanced-help-link4"/>
    <w:basedOn w:val="a"/>
    <w:uiPriority w:val="99"/>
    <w:rsid w:val="00980D23"/>
    <w:pPr>
      <w:autoSpaceDE/>
      <w:autoSpaceDN/>
      <w:spacing w:before="60"/>
      <w:ind w:right="60"/>
    </w:pPr>
    <w:rPr>
      <w:sz w:val="24"/>
      <w:szCs w:val="24"/>
    </w:rPr>
  </w:style>
  <w:style w:type="paragraph" w:customStyle="1" w:styleId="label-group4">
    <w:name w:val="label-group4"/>
    <w:basedOn w:val="a"/>
    <w:uiPriority w:val="99"/>
    <w:rsid w:val="00980D23"/>
    <w:pPr>
      <w:autoSpaceDE/>
      <w:autoSpaceDN/>
      <w:spacing w:before="100" w:beforeAutospacing="1" w:after="100" w:afterAutospacing="1"/>
    </w:pPr>
    <w:rPr>
      <w:b/>
      <w:bCs/>
      <w:sz w:val="24"/>
      <w:szCs w:val="24"/>
    </w:rPr>
  </w:style>
  <w:style w:type="paragraph" w:customStyle="1" w:styleId="label-group5">
    <w:name w:val="label-group5"/>
    <w:basedOn w:val="a"/>
    <w:uiPriority w:val="99"/>
    <w:rsid w:val="00980D23"/>
    <w:pPr>
      <w:autoSpaceDE/>
      <w:autoSpaceDN/>
      <w:spacing w:before="100" w:beforeAutospacing="1" w:after="100" w:afterAutospacing="1"/>
    </w:pPr>
    <w:rPr>
      <w:b/>
      <w:bCs/>
      <w:sz w:val="24"/>
      <w:szCs w:val="24"/>
    </w:rPr>
  </w:style>
  <w:style w:type="paragraph" w:customStyle="1" w:styleId="label-group6">
    <w:name w:val="label-group6"/>
    <w:basedOn w:val="a"/>
    <w:uiPriority w:val="99"/>
    <w:rsid w:val="00980D23"/>
    <w:pPr>
      <w:autoSpaceDE/>
      <w:autoSpaceDN/>
      <w:spacing w:before="100" w:beforeAutospacing="1" w:after="100" w:afterAutospacing="1"/>
    </w:pPr>
    <w:rPr>
      <w:b/>
      <w:bCs/>
      <w:sz w:val="24"/>
      <w:szCs w:val="24"/>
    </w:rPr>
  </w:style>
  <w:style w:type="paragraph" w:customStyle="1" w:styleId="tabledrag-changed2">
    <w:name w:val="tabledrag-changed2"/>
    <w:basedOn w:val="a"/>
    <w:uiPriority w:val="99"/>
    <w:rsid w:val="00980D23"/>
    <w:pPr>
      <w:autoSpaceDE/>
      <w:autoSpaceDN/>
      <w:spacing w:before="100" w:beforeAutospacing="1" w:after="100" w:afterAutospacing="1"/>
    </w:pPr>
    <w:rPr>
      <w:vanish/>
      <w:sz w:val="24"/>
      <w:szCs w:val="24"/>
    </w:rPr>
  </w:style>
  <w:style w:type="paragraph" w:customStyle="1" w:styleId="description5">
    <w:name w:val="description5"/>
    <w:basedOn w:val="a"/>
    <w:uiPriority w:val="99"/>
    <w:rsid w:val="00980D23"/>
    <w:pPr>
      <w:autoSpaceDE/>
      <w:autoSpaceDN/>
      <w:spacing w:before="100" w:beforeAutospacing="1" w:line="384" w:lineRule="atLeast"/>
    </w:pPr>
    <w:rPr>
      <w:color w:val="494949"/>
      <w:sz w:val="22"/>
      <w:szCs w:val="22"/>
    </w:rPr>
  </w:style>
  <w:style w:type="paragraph" w:customStyle="1" w:styleId="content-new2">
    <w:name w:val="content-new2"/>
    <w:basedOn w:val="a"/>
    <w:uiPriority w:val="99"/>
    <w:rsid w:val="00980D23"/>
    <w:pPr>
      <w:autoSpaceDE/>
      <w:autoSpaceDN/>
      <w:spacing w:before="100" w:beforeAutospacing="1" w:after="100" w:afterAutospacing="1"/>
    </w:pPr>
    <w:rPr>
      <w:b/>
      <w:bCs/>
      <w:sz w:val="24"/>
      <w:szCs w:val="24"/>
    </w:rPr>
  </w:style>
  <w:style w:type="character" w:customStyle="1" w:styleId="code2">
    <w:name w:val="code2"/>
    <w:uiPriority w:val="99"/>
    <w:rsid w:val="00980D23"/>
    <w:rPr>
      <w:rFonts w:ascii="Lucida Console" w:hAnsi="Lucida Console" w:cs="Lucida Console"/>
      <w:sz w:val="22"/>
      <w:szCs w:val="22"/>
      <w:shd w:val="clear" w:color="auto" w:fill="auto"/>
    </w:rPr>
  </w:style>
  <w:style w:type="paragraph" w:customStyle="1" w:styleId="content-border2">
    <w:name w:val="content-border2"/>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2">
    <w:name w:val="sortablelistspan2"/>
    <w:uiPriority w:val="99"/>
    <w:rsid w:val="00980D23"/>
    <w:rPr>
      <w:shd w:val="clear" w:color="auto" w:fill="auto"/>
    </w:rPr>
  </w:style>
  <w:style w:type="paragraph" w:customStyle="1" w:styleId="picture4">
    <w:name w:val="picture4"/>
    <w:basedOn w:val="a"/>
    <w:uiPriority w:val="99"/>
    <w:rsid w:val="00980D23"/>
    <w:pPr>
      <w:autoSpaceDE/>
      <w:autoSpaceDN/>
      <w:spacing w:after="150"/>
      <w:ind w:left="150"/>
    </w:pPr>
    <w:rPr>
      <w:sz w:val="24"/>
      <w:szCs w:val="24"/>
    </w:rPr>
  </w:style>
  <w:style w:type="paragraph" w:customStyle="1" w:styleId="user-picture2">
    <w:name w:val="user-picture2"/>
    <w:basedOn w:val="a"/>
    <w:uiPriority w:val="99"/>
    <w:rsid w:val="00980D23"/>
    <w:pPr>
      <w:autoSpaceDE/>
      <w:autoSpaceDN/>
      <w:spacing w:after="150"/>
      <w:ind w:left="150"/>
    </w:pPr>
    <w:rPr>
      <w:sz w:val="24"/>
      <w:szCs w:val="24"/>
    </w:rPr>
  </w:style>
  <w:style w:type="paragraph" w:customStyle="1" w:styleId="widget-preview2">
    <w:name w:val="widget-preview2"/>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2">
    <w:name w:val="filefield-preview2"/>
    <w:basedOn w:val="a"/>
    <w:uiPriority w:val="99"/>
    <w:rsid w:val="00980D23"/>
    <w:pPr>
      <w:autoSpaceDE/>
      <w:autoSpaceDN/>
      <w:spacing w:before="100" w:beforeAutospacing="1" w:after="100" w:afterAutospacing="1"/>
    </w:pPr>
    <w:rPr>
      <w:sz w:val="24"/>
      <w:szCs w:val="24"/>
    </w:rPr>
  </w:style>
  <w:style w:type="paragraph" w:customStyle="1" w:styleId="form-item23">
    <w:name w:val="form-item23"/>
    <w:basedOn w:val="a"/>
    <w:uiPriority w:val="99"/>
    <w:rsid w:val="00980D23"/>
    <w:pPr>
      <w:autoSpaceDE/>
      <w:autoSpaceDN/>
      <w:spacing w:after="240"/>
    </w:pPr>
    <w:rPr>
      <w:sz w:val="24"/>
      <w:szCs w:val="24"/>
    </w:rPr>
  </w:style>
  <w:style w:type="paragraph" w:customStyle="1" w:styleId="spoiler-content2">
    <w:name w:val="spoiler-content2"/>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2">
    <w:name w:val="spoiler-button2"/>
    <w:uiPriority w:val="99"/>
    <w:rsid w:val="00980D23"/>
    <w:rPr>
      <w:b/>
      <w:bCs/>
      <w:bdr w:val="single" w:sz="6" w:space="3" w:color="auto" w:frame="1"/>
      <w:shd w:val="clear" w:color="auto" w:fill="DDDDDD"/>
    </w:rPr>
  </w:style>
  <w:style w:type="paragraph" w:customStyle="1" w:styleId="description6">
    <w:name w:val="description6"/>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2">
    <w:name w:val="topic-previous2"/>
    <w:basedOn w:val="a"/>
    <w:uiPriority w:val="99"/>
    <w:rsid w:val="00980D23"/>
    <w:pPr>
      <w:autoSpaceDE/>
      <w:autoSpaceDN/>
      <w:spacing w:before="100" w:beforeAutospacing="1" w:after="100" w:afterAutospacing="1"/>
      <w:jc w:val="right"/>
    </w:pPr>
    <w:rPr>
      <w:sz w:val="24"/>
      <w:szCs w:val="24"/>
    </w:rPr>
  </w:style>
  <w:style w:type="paragraph" w:customStyle="1" w:styleId="topic-next2">
    <w:name w:val="topic-next2"/>
    <w:basedOn w:val="a"/>
    <w:uiPriority w:val="99"/>
    <w:rsid w:val="00980D23"/>
    <w:pPr>
      <w:autoSpaceDE/>
      <w:autoSpaceDN/>
      <w:spacing w:before="100" w:beforeAutospacing="1" w:after="100" w:afterAutospacing="1"/>
    </w:pPr>
    <w:rPr>
      <w:sz w:val="24"/>
      <w:szCs w:val="24"/>
    </w:rPr>
  </w:style>
  <w:style w:type="paragraph" w:customStyle="1" w:styleId="views-exposed-widget2">
    <w:name w:val="views-exposed-widget2"/>
    <w:basedOn w:val="a"/>
    <w:uiPriority w:val="99"/>
    <w:rsid w:val="00980D23"/>
    <w:pPr>
      <w:autoSpaceDE/>
      <w:autoSpaceDN/>
      <w:spacing w:before="100" w:beforeAutospacing="1" w:after="100" w:afterAutospacing="1"/>
    </w:pPr>
    <w:rPr>
      <w:sz w:val="24"/>
      <w:szCs w:val="24"/>
    </w:rPr>
  </w:style>
  <w:style w:type="paragraph" w:customStyle="1" w:styleId="form-submit5">
    <w:name w:val="form-submit5"/>
    <w:basedOn w:val="a"/>
    <w:uiPriority w:val="99"/>
    <w:rsid w:val="00980D23"/>
    <w:pPr>
      <w:autoSpaceDE/>
      <w:autoSpaceDN/>
      <w:spacing w:before="384"/>
    </w:pPr>
    <w:rPr>
      <w:sz w:val="24"/>
      <w:szCs w:val="24"/>
    </w:rPr>
  </w:style>
  <w:style w:type="paragraph" w:customStyle="1" w:styleId="form-item24">
    <w:name w:val="form-item24"/>
    <w:basedOn w:val="a"/>
    <w:uiPriority w:val="99"/>
    <w:rsid w:val="00980D23"/>
    <w:pPr>
      <w:autoSpaceDE/>
      <w:autoSpaceDN/>
    </w:pPr>
    <w:rPr>
      <w:sz w:val="24"/>
      <w:szCs w:val="24"/>
    </w:rPr>
  </w:style>
  <w:style w:type="paragraph" w:customStyle="1" w:styleId="form-submit6">
    <w:name w:val="form-submit6"/>
    <w:basedOn w:val="a"/>
    <w:uiPriority w:val="99"/>
    <w:rsid w:val="00980D23"/>
    <w:pPr>
      <w:autoSpaceDE/>
      <w:autoSpaceDN/>
    </w:pPr>
    <w:rPr>
      <w:sz w:val="24"/>
      <w:szCs w:val="24"/>
    </w:rPr>
  </w:style>
  <w:style w:type="character" w:customStyle="1" w:styleId="views-throbbing2">
    <w:name w:val="views-throbbing2"/>
    <w:basedOn w:val="a0"/>
    <w:uiPriority w:val="99"/>
    <w:rsid w:val="00980D23"/>
  </w:style>
  <w:style w:type="paragraph" w:customStyle="1" w:styleId="block2">
    <w:name w:val="block2"/>
    <w:basedOn w:val="a"/>
    <w:uiPriority w:val="99"/>
    <w:rsid w:val="00980D23"/>
    <w:pPr>
      <w:autoSpaceDE/>
      <w:autoSpaceDN/>
      <w:spacing w:before="100" w:beforeAutospacing="1" w:after="360"/>
    </w:pPr>
    <w:rPr>
      <w:sz w:val="24"/>
      <w:szCs w:val="24"/>
    </w:rPr>
  </w:style>
  <w:style w:type="paragraph" w:customStyle="1" w:styleId="form-item25">
    <w:name w:val="form-item25"/>
    <w:basedOn w:val="a"/>
    <w:uiPriority w:val="99"/>
    <w:rsid w:val="00980D23"/>
    <w:pPr>
      <w:autoSpaceDE/>
      <w:autoSpaceDN/>
    </w:pPr>
    <w:rPr>
      <w:sz w:val="24"/>
      <w:szCs w:val="24"/>
    </w:rPr>
  </w:style>
  <w:style w:type="paragraph" w:customStyle="1" w:styleId="form-item26">
    <w:name w:val="form-item26"/>
    <w:basedOn w:val="a"/>
    <w:uiPriority w:val="99"/>
    <w:rsid w:val="00980D23"/>
    <w:pPr>
      <w:autoSpaceDE/>
      <w:autoSpaceDN/>
      <w:spacing w:after="120"/>
    </w:pPr>
    <w:rPr>
      <w:sz w:val="24"/>
      <w:szCs w:val="24"/>
    </w:rPr>
  </w:style>
  <w:style w:type="paragraph" w:customStyle="1" w:styleId="item-list2">
    <w:name w:val="item-list2"/>
    <w:basedOn w:val="a"/>
    <w:uiPriority w:val="99"/>
    <w:rsid w:val="00980D23"/>
    <w:pPr>
      <w:autoSpaceDE/>
      <w:autoSpaceDN/>
      <w:spacing w:before="120" w:after="100" w:afterAutospacing="1"/>
    </w:pPr>
    <w:rPr>
      <w:sz w:val="22"/>
      <w:szCs w:val="22"/>
    </w:rPr>
  </w:style>
  <w:style w:type="paragraph" w:customStyle="1" w:styleId="form-required2">
    <w:name w:val="form-required2"/>
    <w:basedOn w:val="a"/>
    <w:uiPriority w:val="99"/>
    <w:rsid w:val="00980D23"/>
    <w:pPr>
      <w:autoSpaceDE/>
      <w:autoSpaceDN/>
      <w:spacing w:before="100" w:beforeAutospacing="1" w:after="100" w:afterAutospacing="1"/>
    </w:pPr>
    <w:rPr>
      <w:vanish/>
      <w:color w:val="FF0000"/>
      <w:sz w:val="24"/>
      <w:szCs w:val="24"/>
    </w:rPr>
  </w:style>
  <w:style w:type="paragraph" w:customStyle="1" w:styleId="comment2">
    <w:name w:val="comment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2">
    <w:name w:val="links2"/>
    <w:basedOn w:val="a"/>
    <w:uiPriority w:val="99"/>
    <w:rsid w:val="00980D23"/>
    <w:pPr>
      <w:autoSpaceDE/>
      <w:autoSpaceDN/>
      <w:spacing w:before="100" w:beforeAutospacing="1" w:after="100" w:afterAutospacing="1"/>
    </w:pPr>
    <w:rPr>
      <w:sz w:val="22"/>
      <w:szCs w:val="22"/>
    </w:rPr>
  </w:style>
  <w:style w:type="paragraph" w:customStyle="1" w:styleId="submitted3">
    <w:name w:val="submitted3"/>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4">
    <w:name w:val="submitted4"/>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2">
    <w:name w:val="taxonomy2"/>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2">
    <w:name w:val="book-navigation2"/>
    <w:basedOn w:val="a"/>
    <w:uiPriority w:val="99"/>
    <w:rsid w:val="00980D23"/>
    <w:pPr>
      <w:shd w:val="clear" w:color="auto" w:fill="EEEEEE"/>
      <w:autoSpaceDE/>
      <w:autoSpaceDN/>
    </w:pPr>
    <w:rPr>
      <w:sz w:val="24"/>
      <w:szCs w:val="24"/>
    </w:rPr>
  </w:style>
  <w:style w:type="paragraph" w:customStyle="1" w:styleId="page-links2">
    <w:name w:val="page-links2"/>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4">
    <w:name w:val="bar4"/>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2">
    <w:name w:val="foreground2"/>
    <w:basedOn w:val="a"/>
    <w:uiPriority w:val="99"/>
    <w:rsid w:val="00980D23"/>
    <w:pPr>
      <w:autoSpaceDE/>
      <w:autoSpaceDN/>
      <w:spacing w:before="100" w:beforeAutospacing="1" w:after="100" w:afterAutospacing="1"/>
    </w:pPr>
    <w:rPr>
      <w:sz w:val="24"/>
      <w:szCs w:val="24"/>
    </w:rPr>
  </w:style>
  <w:style w:type="paragraph" w:customStyle="1" w:styleId="vote-form2">
    <w:name w:val="vote-form2"/>
    <w:basedOn w:val="a"/>
    <w:uiPriority w:val="99"/>
    <w:rsid w:val="00980D23"/>
    <w:pPr>
      <w:autoSpaceDE/>
      <w:autoSpaceDN/>
      <w:spacing w:before="100" w:beforeAutospacing="1" w:after="100" w:afterAutospacing="1"/>
      <w:jc w:val="center"/>
    </w:pPr>
    <w:rPr>
      <w:sz w:val="24"/>
      <w:szCs w:val="24"/>
    </w:rPr>
  </w:style>
  <w:style w:type="paragraph" w:customStyle="1" w:styleId="choices2">
    <w:name w:val="choices2"/>
    <w:basedOn w:val="a"/>
    <w:uiPriority w:val="99"/>
    <w:rsid w:val="00980D23"/>
    <w:pPr>
      <w:autoSpaceDE/>
      <w:autoSpaceDN/>
      <w:spacing w:before="100" w:beforeAutospacing="1" w:after="100" w:afterAutospacing="1"/>
    </w:pPr>
    <w:rPr>
      <w:sz w:val="24"/>
      <w:szCs w:val="24"/>
    </w:rPr>
  </w:style>
  <w:style w:type="paragraph" w:customStyle="1" w:styleId="pager-current2">
    <w:name w:val="pager-current2"/>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styleId="z-">
    <w:name w:val="HTML Top of Form"/>
    <w:basedOn w:val="a"/>
    <w:next w:val="a"/>
    <w:link w:val="z-0"/>
    <w:hidden/>
    <w:uiPriority w:val="99"/>
    <w:semiHidden/>
    <w:rsid w:val="00980D23"/>
    <w:pPr>
      <w:pBdr>
        <w:bottom w:val="single" w:sz="6" w:space="1" w:color="auto"/>
      </w:pBdr>
      <w:autoSpaceDE/>
      <w:autoSpaceDN/>
      <w:jc w:val="center"/>
    </w:pPr>
    <w:rPr>
      <w:rFonts w:ascii="Arial" w:hAnsi="Arial" w:cs="Arial"/>
      <w:vanish/>
      <w:sz w:val="16"/>
      <w:szCs w:val="16"/>
    </w:rPr>
  </w:style>
  <w:style w:type="character" w:customStyle="1" w:styleId="z-0">
    <w:name w:val="z-Начало формы Знак"/>
    <w:link w:val="z-"/>
    <w:uiPriority w:val="99"/>
    <w:semiHidden/>
    <w:locked/>
    <w:rsid w:val="00980D23"/>
    <w:rPr>
      <w:rFonts w:ascii="Arial" w:hAnsi="Arial" w:cs="Arial"/>
      <w:vanish/>
      <w:sz w:val="16"/>
      <w:szCs w:val="16"/>
      <w:lang w:eastAsia="ru-RU"/>
    </w:rPr>
  </w:style>
  <w:style w:type="paragraph" w:styleId="z-1">
    <w:name w:val="HTML Bottom of Form"/>
    <w:basedOn w:val="a"/>
    <w:next w:val="a"/>
    <w:link w:val="z-2"/>
    <w:hidden/>
    <w:uiPriority w:val="99"/>
    <w:semiHidden/>
    <w:rsid w:val="00980D23"/>
    <w:pPr>
      <w:pBdr>
        <w:top w:val="single" w:sz="6" w:space="1" w:color="auto"/>
      </w:pBdr>
      <w:autoSpaceDE/>
      <w:autoSpaceDN/>
      <w:jc w:val="center"/>
    </w:pPr>
    <w:rPr>
      <w:rFonts w:ascii="Arial" w:hAnsi="Arial" w:cs="Arial"/>
      <w:vanish/>
      <w:sz w:val="16"/>
      <w:szCs w:val="16"/>
    </w:rPr>
  </w:style>
  <w:style w:type="character" w:customStyle="1" w:styleId="z-2">
    <w:name w:val="z-Конец формы Знак"/>
    <w:link w:val="z-1"/>
    <w:uiPriority w:val="99"/>
    <w:semiHidden/>
    <w:locked/>
    <w:rsid w:val="00980D23"/>
    <w:rPr>
      <w:rFonts w:ascii="Arial" w:hAnsi="Arial" w:cs="Arial"/>
      <w:vanish/>
      <w:sz w:val="16"/>
      <w:szCs w:val="16"/>
      <w:lang w:eastAsia="ru-RU"/>
    </w:rPr>
  </w:style>
  <w:style w:type="character" w:customStyle="1" w:styleId="views-field-title">
    <w:name w:val="views-field-title"/>
    <w:basedOn w:val="a0"/>
    <w:uiPriority w:val="99"/>
    <w:rsid w:val="00980D23"/>
  </w:style>
  <w:style w:type="character" w:customStyle="1" w:styleId="field-content">
    <w:name w:val="field-content"/>
    <w:basedOn w:val="a0"/>
    <w:uiPriority w:val="99"/>
    <w:rsid w:val="00980D23"/>
  </w:style>
  <w:style w:type="character" w:customStyle="1" w:styleId="views-field-field-image-block-fid">
    <w:name w:val="views-field-field-image-block-fid"/>
    <w:basedOn w:val="a0"/>
    <w:uiPriority w:val="99"/>
    <w:rsid w:val="00980D23"/>
  </w:style>
  <w:style w:type="paragraph" w:styleId="ab">
    <w:name w:val="Balloon Text"/>
    <w:basedOn w:val="a"/>
    <w:link w:val="ac"/>
    <w:uiPriority w:val="99"/>
    <w:semiHidden/>
    <w:rsid w:val="00980D23"/>
    <w:rPr>
      <w:rFonts w:ascii="Tahoma" w:hAnsi="Tahoma" w:cs="Tahoma"/>
      <w:sz w:val="16"/>
      <w:szCs w:val="16"/>
    </w:rPr>
  </w:style>
  <w:style w:type="character" w:customStyle="1" w:styleId="ac">
    <w:name w:val="Текст выноски Знак"/>
    <w:link w:val="ab"/>
    <w:uiPriority w:val="99"/>
    <w:semiHidden/>
    <w:locked/>
    <w:rsid w:val="00980D23"/>
    <w:rPr>
      <w:rFonts w:ascii="Tahoma" w:hAnsi="Tahoma" w:cs="Tahoma"/>
      <w:sz w:val="16"/>
      <w:szCs w:val="16"/>
      <w:lang w:eastAsia="ru-RU"/>
    </w:rPr>
  </w:style>
  <w:style w:type="table" w:styleId="ad">
    <w:name w:val="Table Grid"/>
    <w:basedOn w:val="a1"/>
    <w:uiPriority w:val="99"/>
    <w:rsid w:val="00BC5122"/>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uiPriority w:val="99"/>
    <w:semiHidden/>
    <w:locked/>
    <w:rsid w:val="002D207E"/>
    <w:rPr>
      <w:rFonts w:ascii="Times New Roman" w:hAnsi="Times New Roman" w:cs="Times New Roman"/>
      <w:sz w:val="28"/>
      <w:szCs w:val="28"/>
    </w:rPr>
  </w:style>
  <w:style w:type="paragraph" w:styleId="ae">
    <w:name w:val="header"/>
    <w:basedOn w:val="a"/>
    <w:link w:val="af"/>
    <w:uiPriority w:val="99"/>
    <w:semiHidden/>
    <w:rsid w:val="002D207E"/>
    <w:pPr>
      <w:tabs>
        <w:tab w:val="center" w:pos="4677"/>
        <w:tab w:val="right" w:pos="9355"/>
      </w:tabs>
      <w:autoSpaceDE/>
      <w:autoSpaceDN/>
      <w:ind w:firstLine="567"/>
      <w:jc w:val="both"/>
    </w:pPr>
    <w:rPr>
      <w:rFonts w:eastAsia="Calibri"/>
      <w:sz w:val="28"/>
      <w:szCs w:val="28"/>
    </w:rPr>
  </w:style>
  <w:style w:type="character" w:customStyle="1" w:styleId="af">
    <w:name w:val="Верхний колонтитул Знак"/>
    <w:link w:val="ae"/>
    <w:uiPriority w:val="99"/>
    <w:semiHidden/>
    <w:locked/>
    <w:rsid w:val="008D44AC"/>
    <w:rPr>
      <w:rFonts w:ascii="Times New Roman" w:hAnsi="Times New Roman" w:cs="Times New Roman"/>
      <w:sz w:val="20"/>
      <w:szCs w:val="20"/>
    </w:rPr>
  </w:style>
  <w:style w:type="character" w:customStyle="1" w:styleId="FooterChar">
    <w:name w:val="Footer Char"/>
    <w:uiPriority w:val="99"/>
    <w:semiHidden/>
    <w:locked/>
    <w:rsid w:val="002D207E"/>
    <w:rPr>
      <w:rFonts w:ascii="Times New Roman" w:hAnsi="Times New Roman" w:cs="Times New Roman"/>
      <w:sz w:val="28"/>
      <w:szCs w:val="28"/>
    </w:rPr>
  </w:style>
  <w:style w:type="paragraph" w:styleId="af0">
    <w:name w:val="footer"/>
    <w:basedOn w:val="a"/>
    <w:link w:val="af1"/>
    <w:uiPriority w:val="99"/>
    <w:semiHidden/>
    <w:rsid w:val="002D207E"/>
    <w:pPr>
      <w:tabs>
        <w:tab w:val="center" w:pos="4677"/>
        <w:tab w:val="right" w:pos="9355"/>
      </w:tabs>
      <w:autoSpaceDE/>
      <w:autoSpaceDN/>
      <w:ind w:firstLine="567"/>
      <w:jc w:val="both"/>
    </w:pPr>
    <w:rPr>
      <w:rFonts w:eastAsia="Calibri"/>
      <w:sz w:val="28"/>
      <w:szCs w:val="28"/>
    </w:rPr>
  </w:style>
  <w:style w:type="character" w:customStyle="1" w:styleId="af1">
    <w:name w:val="Нижний колонтитул Знак"/>
    <w:link w:val="af0"/>
    <w:uiPriority w:val="99"/>
    <w:semiHidden/>
    <w:locked/>
    <w:rsid w:val="008D44AC"/>
    <w:rPr>
      <w:rFonts w:ascii="Times New Roman" w:hAnsi="Times New Roman" w:cs="Times New Roman"/>
      <w:sz w:val="20"/>
      <w:szCs w:val="20"/>
    </w:rPr>
  </w:style>
  <w:style w:type="character" w:customStyle="1" w:styleId="27">
    <w:name w:val="Основной текст (27)_"/>
    <w:link w:val="270"/>
    <w:uiPriority w:val="99"/>
    <w:locked/>
    <w:rsid w:val="002D207E"/>
    <w:rPr>
      <w:rFonts w:ascii="Franklin Gothic Medium" w:hAnsi="Franklin Gothic Medium" w:cs="Franklin Gothic Medium"/>
      <w:sz w:val="16"/>
      <w:szCs w:val="16"/>
      <w:shd w:val="clear" w:color="auto" w:fill="FFFFFF"/>
    </w:rPr>
  </w:style>
  <w:style w:type="paragraph" w:customStyle="1" w:styleId="270">
    <w:name w:val="Основной текст (27)"/>
    <w:basedOn w:val="a"/>
    <w:link w:val="27"/>
    <w:uiPriority w:val="99"/>
    <w:rsid w:val="002D207E"/>
    <w:pPr>
      <w:widowControl w:val="0"/>
      <w:shd w:val="clear" w:color="auto" w:fill="FFFFFF"/>
      <w:autoSpaceDE/>
      <w:autoSpaceDN/>
      <w:spacing w:after="120" w:line="240" w:lineRule="atLeast"/>
      <w:jc w:val="center"/>
    </w:pPr>
    <w:rPr>
      <w:rFonts w:ascii="Franklin Gothic Medium" w:eastAsia="Calibri" w:hAnsi="Franklin Gothic Medium" w:cs="Franklin Gothic Medium"/>
      <w:sz w:val="16"/>
      <w:szCs w:val="16"/>
      <w:lang w:eastAsia="en-US"/>
    </w:rPr>
  </w:style>
  <w:style w:type="character" w:customStyle="1" w:styleId="28">
    <w:name w:val="Основной текст (28)_"/>
    <w:link w:val="280"/>
    <w:uiPriority w:val="99"/>
    <w:locked/>
    <w:rsid w:val="002D207E"/>
    <w:rPr>
      <w:rFonts w:ascii="Franklin Gothic Medium" w:hAnsi="Franklin Gothic Medium" w:cs="Franklin Gothic Medium"/>
      <w:shd w:val="clear" w:color="auto" w:fill="FFFFFF"/>
    </w:rPr>
  </w:style>
  <w:style w:type="paragraph" w:customStyle="1" w:styleId="280">
    <w:name w:val="Основной текст (28)"/>
    <w:basedOn w:val="a"/>
    <w:link w:val="28"/>
    <w:uiPriority w:val="99"/>
    <w:rsid w:val="002D207E"/>
    <w:pPr>
      <w:widowControl w:val="0"/>
      <w:shd w:val="clear" w:color="auto" w:fill="FFFFFF"/>
      <w:autoSpaceDE/>
      <w:autoSpaceDN/>
      <w:spacing w:before="900" w:line="283" w:lineRule="exact"/>
      <w:jc w:val="both"/>
    </w:pPr>
    <w:rPr>
      <w:rFonts w:ascii="Franklin Gothic Medium" w:eastAsia="Calibri" w:hAnsi="Franklin Gothic Medium" w:cs="Franklin Gothic Medium"/>
      <w:sz w:val="22"/>
      <w:szCs w:val="22"/>
      <w:lang w:eastAsia="en-US"/>
    </w:rPr>
  </w:style>
  <w:style w:type="character" w:customStyle="1" w:styleId="29">
    <w:name w:val="Основной текст (29)_"/>
    <w:link w:val="290"/>
    <w:uiPriority w:val="99"/>
    <w:locked/>
    <w:rsid w:val="002D207E"/>
    <w:rPr>
      <w:rFonts w:ascii="Franklin Gothic Medium" w:hAnsi="Franklin Gothic Medium" w:cs="Franklin Gothic Medium"/>
      <w:sz w:val="36"/>
      <w:szCs w:val="36"/>
      <w:shd w:val="clear" w:color="auto" w:fill="FFFFFF"/>
    </w:rPr>
  </w:style>
  <w:style w:type="paragraph" w:customStyle="1" w:styleId="290">
    <w:name w:val="Основной текст (29)"/>
    <w:basedOn w:val="a"/>
    <w:link w:val="29"/>
    <w:uiPriority w:val="99"/>
    <w:rsid w:val="002D207E"/>
    <w:pPr>
      <w:widowControl w:val="0"/>
      <w:shd w:val="clear" w:color="auto" w:fill="FFFFFF"/>
      <w:autoSpaceDE/>
      <w:autoSpaceDN/>
      <w:spacing w:before="660" w:line="408" w:lineRule="exact"/>
    </w:pPr>
    <w:rPr>
      <w:rFonts w:ascii="Franklin Gothic Medium" w:eastAsia="Calibri" w:hAnsi="Franklin Gothic Medium" w:cs="Franklin Gothic Medium"/>
      <w:sz w:val="36"/>
      <w:szCs w:val="36"/>
      <w:lang w:eastAsia="en-US"/>
    </w:rPr>
  </w:style>
  <w:style w:type="character" w:customStyle="1" w:styleId="300">
    <w:name w:val="Основной текст (30)_"/>
    <w:link w:val="301"/>
    <w:uiPriority w:val="99"/>
    <w:locked/>
    <w:rsid w:val="002D207E"/>
    <w:rPr>
      <w:rFonts w:ascii="Franklin Gothic Medium" w:hAnsi="Franklin Gothic Medium" w:cs="Franklin Gothic Medium"/>
      <w:sz w:val="23"/>
      <w:szCs w:val="23"/>
      <w:shd w:val="clear" w:color="auto" w:fill="FFFFFF"/>
    </w:rPr>
  </w:style>
  <w:style w:type="paragraph" w:customStyle="1" w:styleId="301">
    <w:name w:val="Основной текст (30)"/>
    <w:basedOn w:val="a"/>
    <w:link w:val="300"/>
    <w:uiPriority w:val="99"/>
    <w:rsid w:val="002D207E"/>
    <w:pPr>
      <w:widowControl w:val="0"/>
      <w:shd w:val="clear" w:color="auto" w:fill="FFFFFF"/>
      <w:autoSpaceDE/>
      <w:autoSpaceDN/>
      <w:spacing w:before="300" w:after="1560" w:line="240" w:lineRule="atLeast"/>
    </w:pPr>
    <w:rPr>
      <w:rFonts w:ascii="Franklin Gothic Medium" w:eastAsia="Calibri" w:hAnsi="Franklin Gothic Medium" w:cs="Franklin Gothic Medium"/>
      <w:sz w:val="23"/>
      <w:szCs w:val="23"/>
      <w:lang w:eastAsia="en-US"/>
    </w:rPr>
  </w:style>
  <w:style w:type="character" w:customStyle="1" w:styleId="26">
    <w:name w:val="Основной текст (26)_"/>
    <w:link w:val="260"/>
    <w:uiPriority w:val="99"/>
    <w:locked/>
    <w:rsid w:val="002D207E"/>
    <w:rPr>
      <w:rFonts w:ascii="Times New Roman" w:hAnsi="Times New Roman" w:cs="Times New Roman"/>
      <w:sz w:val="13"/>
      <w:szCs w:val="13"/>
      <w:shd w:val="clear" w:color="auto" w:fill="FFFFFF"/>
    </w:rPr>
  </w:style>
  <w:style w:type="paragraph" w:customStyle="1" w:styleId="260">
    <w:name w:val="Основной текст (26)"/>
    <w:basedOn w:val="a"/>
    <w:link w:val="26"/>
    <w:uiPriority w:val="99"/>
    <w:rsid w:val="002D207E"/>
    <w:pPr>
      <w:widowControl w:val="0"/>
      <w:shd w:val="clear" w:color="auto" w:fill="FFFFFF"/>
      <w:autoSpaceDE/>
      <w:autoSpaceDN/>
      <w:spacing w:after="180" w:line="240" w:lineRule="atLeast"/>
      <w:jc w:val="center"/>
    </w:pPr>
    <w:rPr>
      <w:sz w:val="13"/>
      <w:szCs w:val="13"/>
      <w:lang w:eastAsia="en-US"/>
    </w:rPr>
  </w:style>
  <w:style w:type="character" w:customStyle="1" w:styleId="310">
    <w:name w:val="Основной текст (31)_"/>
    <w:link w:val="311"/>
    <w:uiPriority w:val="99"/>
    <w:locked/>
    <w:rsid w:val="002D207E"/>
    <w:rPr>
      <w:rFonts w:ascii="Times New Roman" w:hAnsi="Times New Roman" w:cs="Times New Roman"/>
      <w:b/>
      <w:bCs/>
      <w:sz w:val="17"/>
      <w:szCs w:val="17"/>
      <w:shd w:val="clear" w:color="auto" w:fill="FFFFFF"/>
    </w:rPr>
  </w:style>
  <w:style w:type="paragraph" w:customStyle="1" w:styleId="311">
    <w:name w:val="Основной текст (31)"/>
    <w:basedOn w:val="a"/>
    <w:link w:val="310"/>
    <w:uiPriority w:val="99"/>
    <w:rsid w:val="002D207E"/>
    <w:pPr>
      <w:widowControl w:val="0"/>
      <w:shd w:val="clear" w:color="auto" w:fill="FFFFFF"/>
      <w:autoSpaceDE/>
      <w:autoSpaceDN/>
      <w:spacing w:before="960" w:after="840" w:line="240" w:lineRule="atLeast"/>
      <w:jc w:val="center"/>
    </w:pPr>
    <w:rPr>
      <w:b/>
      <w:bCs/>
      <w:sz w:val="17"/>
      <w:szCs w:val="17"/>
      <w:lang w:eastAsia="en-US"/>
    </w:rPr>
  </w:style>
  <w:style w:type="character" w:customStyle="1" w:styleId="af2">
    <w:name w:val="Основной текст_"/>
    <w:link w:val="41"/>
    <w:uiPriority w:val="99"/>
    <w:locked/>
    <w:rsid w:val="002D207E"/>
    <w:rPr>
      <w:rFonts w:ascii="Times New Roman" w:hAnsi="Times New Roman" w:cs="Times New Roman"/>
      <w:shd w:val="clear" w:color="auto" w:fill="FFFFFF"/>
    </w:rPr>
  </w:style>
  <w:style w:type="paragraph" w:customStyle="1" w:styleId="41">
    <w:name w:val="Основной текст4"/>
    <w:basedOn w:val="a"/>
    <w:link w:val="af2"/>
    <w:uiPriority w:val="99"/>
    <w:rsid w:val="002D207E"/>
    <w:pPr>
      <w:widowControl w:val="0"/>
      <w:shd w:val="clear" w:color="auto" w:fill="FFFFFF"/>
      <w:autoSpaceDE/>
      <w:autoSpaceDN/>
      <w:spacing w:after="480" w:line="240" w:lineRule="atLeast"/>
      <w:jc w:val="center"/>
    </w:pPr>
    <w:rPr>
      <w:sz w:val="22"/>
      <w:szCs w:val="22"/>
      <w:lang w:eastAsia="en-US"/>
    </w:rPr>
  </w:style>
  <w:style w:type="character" w:customStyle="1" w:styleId="af3">
    <w:name w:val="Оглавление_"/>
    <w:link w:val="af4"/>
    <w:uiPriority w:val="99"/>
    <w:locked/>
    <w:rsid w:val="002D207E"/>
    <w:rPr>
      <w:rFonts w:ascii="Times New Roman" w:hAnsi="Times New Roman" w:cs="Times New Roman"/>
      <w:shd w:val="clear" w:color="auto" w:fill="FFFFFF"/>
    </w:rPr>
  </w:style>
  <w:style w:type="paragraph" w:customStyle="1" w:styleId="af4">
    <w:name w:val="Оглавление"/>
    <w:basedOn w:val="a"/>
    <w:link w:val="af3"/>
    <w:uiPriority w:val="99"/>
    <w:rsid w:val="002D207E"/>
    <w:pPr>
      <w:widowControl w:val="0"/>
      <w:shd w:val="clear" w:color="auto" w:fill="FFFFFF"/>
      <w:autoSpaceDE/>
      <w:autoSpaceDN/>
      <w:spacing w:line="485" w:lineRule="exact"/>
      <w:jc w:val="both"/>
    </w:pPr>
    <w:rPr>
      <w:sz w:val="22"/>
      <w:szCs w:val="22"/>
      <w:lang w:eastAsia="en-US"/>
    </w:rPr>
  </w:style>
  <w:style w:type="character" w:customStyle="1" w:styleId="17">
    <w:name w:val="Основной текст (17)_"/>
    <w:link w:val="170"/>
    <w:uiPriority w:val="99"/>
    <w:locked/>
    <w:rsid w:val="002D207E"/>
    <w:rPr>
      <w:rFonts w:ascii="Times New Roman" w:hAnsi="Times New Roman" w:cs="Times New Roman"/>
      <w:b/>
      <w:bCs/>
      <w:sz w:val="18"/>
      <w:szCs w:val="18"/>
      <w:shd w:val="clear" w:color="auto" w:fill="FFFFFF"/>
    </w:rPr>
  </w:style>
  <w:style w:type="paragraph" w:customStyle="1" w:styleId="170">
    <w:name w:val="Основной текст (17)"/>
    <w:basedOn w:val="a"/>
    <w:link w:val="17"/>
    <w:uiPriority w:val="99"/>
    <w:rsid w:val="002D207E"/>
    <w:pPr>
      <w:widowControl w:val="0"/>
      <w:shd w:val="clear" w:color="auto" w:fill="FFFFFF"/>
      <w:autoSpaceDE/>
      <w:autoSpaceDN/>
      <w:spacing w:after="60" w:line="240" w:lineRule="atLeast"/>
      <w:jc w:val="both"/>
    </w:pPr>
    <w:rPr>
      <w:b/>
      <w:bCs/>
      <w:sz w:val="18"/>
      <w:szCs w:val="18"/>
      <w:lang w:eastAsia="en-US"/>
    </w:rPr>
  </w:style>
  <w:style w:type="character" w:customStyle="1" w:styleId="38Exact">
    <w:name w:val="Основной текст (38) Exact"/>
    <w:link w:val="38"/>
    <w:uiPriority w:val="99"/>
    <w:locked/>
    <w:rsid w:val="002D207E"/>
    <w:rPr>
      <w:rFonts w:ascii="Calibri" w:hAnsi="Calibri" w:cs="Calibri"/>
      <w:sz w:val="20"/>
      <w:szCs w:val="20"/>
      <w:shd w:val="clear" w:color="auto" w:fill="FFFFFF"/>
    </w:rPr>
  </w:style>
  <w:style w:type="paragraph" w:customStyle="1" w:styleId="38">
    <w:name w:val="Основной текст (38)"/>
    <w:basedOn w:val="a"/>
    <w:link w:val="38Exact"/>
    <w:uiPriority w:val="99"/>
    <w:rsid w:val="002D207E"/>
    <w:pPr>
      <w:widowControl w:val="0"/>
      <w:shd w:val="clear" w:color="auto" w:fill="FFFFFF"/>
      <w:autoSpaceDE/>
      <w:autoSpaceDN/>
      <w:spacing w:line="240" w:lineRule="atLeast"/>
    </w:pPr>
    <w:rPr>
      <w:rFonts w:ascii="Calibri" w:eastAsia="Calibri" w:hAnsi="Calibri" w:cs="Calibri"/>
      <w:lang w:eastAsia="en-US"/>
    </w:rPr>
  </w:style>
  <w:style w:type="character" w:customStyle="1" w:styleId="39">
    <w:name w:val="Основной текст (39)_"/>
    <w:link w:val="390"/>
    <w:uiPriority w:val="99"/>
    <w:locked/>
    <w:rsid w:val="002D207E"/>
    <w:rPr>
      <w:rFonts w:ascii="Times New Roman" w:hAnsi="Times New Roman" w:cs="Times New Roman"/>
      <w:sz w:val="8"/>
      <w:szCs w:val="8"/>
      <w:shd w:val="clear" w:color="auto" w:fill="FFFFFF"/>
    </w:rPr>
  </w:style>
  <w:style w:type="paragraph" w:customStyle="1" w:styleId="390">
    <w:name w:val="Основной текст (39)"/>
    <w:basedOn w:val="a"/>
    <w:link w:val="39"/>
    <w:uiPriority w:val="99"/>
    <w:rsid w:val="002D207E"/>
    <w:pPr>
      <w:widowControl w:val="0"/>
      <w:shd w:val="clear" w:color="auto" w:fill="FFFFFF"/>
      <w:autoSpaceDE/>
      <w:autoSpaceDN/>
      <w:spacing w:before="240" w:after="120" w:line="240" w:lineRule="atLeast"/>
    </w:pPr>
    <w:rPr>
      <w:sz w:val="8"/>
      <w:szCs w:val="8"/>
      <w:lang w:eastAsia="en-US"/>
    </w:rPr>
  </w:style>
  <w:style w:type="character" w:customStyle="1" w:styleId="400">
    <w:name w:val="Основной текст (40)_"/>
    <w:link w:val="401"/>
    <w:uiPriority w:val="99"/>
    <w:locked/>
    <w:rsid w:val="002D207E"/>
    <w:rPr>
      <w:rFonts w:ascii="Calibri" w:hAnsi="Calibri" w:cs="Calibri"/>
      <w:b/>
      <w:bCs/>
      <w:i/>
      <w:iCs/>
      <w:sz w:val="17"/>
      <w:szCs w:val="17"/>
      <w:shd w:val="clear" w:color="auto" w:fill="FFFFFF"/>
    </w:rPr>
  </w:style>
  <w:style w:type="paragraph" w:customStyle="1" w:styleId="401">
    <w:name w:val="Основной текст (40)"/>
    <w:basedOn w:val="a"/>
    <w:link w:val="400"/>
    <w:uiPriority w:val="99"/>
    <w:rsid w:val="002D207E"/>
    <w:pPr>
      <w:widowControl w:val="0"/>
      <w:shd w:val="clear" w:color="auto" w:fill="FFFFFF"/>
      <w:autoSpaceDE/>
      <w:autoSpaceDN/>
      <w:spacing w:before="120" w:line="240" w:lineRule="atLeast"/>
    </w:pPr>
    <w:rPr>
      <w:rFonts w:ascii="Calibri" w:eastAsia="Calibri" w:hAnsi="Calibri" w:cs="Calibri"/>
      <w:b/>
      <w:bCs/>
      <w:i/>
      <w:iCs/>
      <w:sz w:val="17"/>
      <w:szCs w:val="17"/>
      <w:lang w:eastAsia="en-US"/>
    </w:rPr>
  </w:style>
  <w:style w:type="character" w:customStyle="1" w:styleId="32">
    <w:name w:val="Оглавление (3)_"/>
    <w:link w:val="33"/>
    <w:uiPriority w:val="99"/>
    <w:locked/>
    <w:rsid w:val="002D207E"/>
    <w:rPr>
      <w:rFonts w:ascii="Times New Roman" w:hAnsi="Times New Roman" w:cs="Times New Roman"/>
      <w:sz w:val="23"/>
      <w:szCs w:val="23"/>
      <w:shd w:val="clear" w:color="auto" w:fill="FFFFFF"/>
    </w:rPr>
  </w:style>
  <w:style w:type="paragraph" w:customStyle="1" w:styleId="33">
    <w:name w:val="Оглавление (3)"/>
    <w:basedOn w:val="a"/>
    <w:link w:val="32"/>
    <w:uiPriority w:val="99"/>
    <w:rsid w:val="002D207E"/>
    <w:pPr>
      <w:widowControl w:val="0"/>
      <w:shd w:val="clear" w:color="auto" w:fill="FFFFFF"/>
      <w:autoSpaceDE/>
      <w:autoSpaceDN/>
      <w:spacing w:line="322" w:lineRule="exact"/>
      <w:jc w:val="both"/>
    </w:pPr>
    <w:rPr>
      <w:sz w:val="23"/>
      <w:szCs w:val="23"/>
      <w:lang w:eastAsia="en-US"/>
    </w:rPr>
  </w:style>
  <w:style w:type="character" w:customStyle="1" w:styleId="15">
    <w:name w:val="Основной текст (15)_"/>
    <w:link w:val="150"/>
    <w:uiPriority w:val="99"/>
    <w:locked/>
    <w:rsid w:val="002D207E"/>
    <w:rPr>
      <w:rFonts w:ascii="Franklin Gothic Heavy" w:hAnsi="Franklin Gothic Heavy" w:cs="Franklin Gothic Heavy"/>
      <w:i/>
      <w:iCs/>
      <w:sz w:val="10"/>
      <w:szCs w:val="10"/>
      <w:shd w:val="clear" w:color="auto" w:fill="FFFFFF"/>
    </w:rPr>
  </w:style>
  <w:style w:type="paragraph" w:customStyle="1" w:styleId="150">
    <w:name w:val="Основной текст (15)"/>
    <w:basedOn w:val="a"/>
    <w:link w:val="15"/>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i/>
      <w:iCs/>
      <w:sz w:val="10"/>
      <w:szCs w:val="10"/>
      <w:lang w:eastAsia="en-US"/>
    </w:rPr>
  </w:style>
  <w:style w:type="character" w:customStyle="1" w:styleId="16">
    <w:name w:val="Основной текст (16)_"/>
    <w:link w:val="160"/>
    <w:uiPriority w:val="99"/>
    <w:locked/>
    <w:rsid w:val="002D207E"/>
    <w:rPr>
      <w:rFonts w:ascii="Franklin Gothic Heavy" w:hAnsi="Franklin Gothic Heavy" w:cs="Franklin Gothic Heavy"/>
      <w:sz w:val="10"/>
      <w:szCs w:val="10"/>
      <w:shd w:val="clear" w:color="auto" w:fill="FFFFFF"/>
    </w:rPr>
  </w:style>
  <w:style w:type="paragraph" w:customStyle="1" w:styleId="160">
    <w:name w:val="Основной текст (16)"/>
    <w:basedOn w:val="a"/>
    <w:link w:val="16"/>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sz w:val="10"/>
      <w:szCs w:val="10"/>
      <w:lang w:eastAsia="en-US"/>
    </w:rPr>
  </w:style>
  <w:style w:type="character" w:customStyle="1" w:styleId="18">
    <w:name w:val="Основной текст (18)_"/>
    <w:link w:val="180"/>
    <w:uiPriority w:val="99"/>
    <w:locked/>
    <w:rsid w:val="002D207E"/>
    <w:rPr>
      <w:rFonts w:ascii="Times New Roman" w:hAnsi="Times New Roman" w:cs="Times New Roman"/>
      <w:sz w:val="11"/>
      <w:szCs w:val="11"/>
      <w:shd w:val="clear" w:color="auto" w:fill="FFFFFF"/>
    </w:rPr>
  </w:style>
  <w:style w:type="paragraph" w:customStyle="1" w:styleId="180">
    <w:name w:val="Основной текст (18)"/>
    <w:basedOn w:val="a"/>
    <w:link w:val="18"/>
    <w:uiPriority w:val="99"/>
    <w:rsid w:val="002D207E"/>
    <w:pPr>
      <w:widowControl w:val="0"/>
      <w:shd w:val="clear" w:color="auto" w:fill="FFFFFF"/>
      <w:autoSpaceDE/>
      <w:autoSpaceDN/>
      <w:spacing w:line="240" w:lineRule="atLeast"/>
    </w:pPr>
    <w:rPr>
      <w:sz w:val="11"/>
      <w:szCs w:val="11"/>
      <w:lang w:eastAsia="en-US"/>
    </w:rPr>
  </w:style>
  <w:style w:type="character" w:customStyle="1" w:styleId="42Exact">
    <w:name w:val="Основной текст (42) Exact"/>
    <w:link w:val="42"/>
    <w:uiPriority w:val="99"/>
    <w:locked/>
    <w:rsid w:val="002D207E"/>
    <w:rPr>
      <w:rFonts w:ascii="Times New Roman" w:hAnsi="Times New Roman" w:cs="Times New Roman"/>
      <w:sz w:val="20"/>
      <w:szCs w:val="20"/>
      <w:shd w:val="clear" w:color="auto" w:fill="FFFFFF"/>
    </w:rPr>
  </w:style>
  <w:style w:type="paragraph" w:customStyle="1" w:styleId="42">
    <w:name w:val="Основной текст (42)"/>
    <w:basedOn w:val="a"/>
    <w:link w:val="42Exact"/>
    <w:uiPriority w:val="99"/>
    <w:rsid w:val="002D207E"/>
    <w:pPr>
      <w:widowControl w:val="0"/>
      <w:shd w:val="clear" w:color="auto" w:fill="FFFFFF"/>
      <w:autoSpaceDE/>
      <w:autoSpaceDN/>
      <w:spacing w:line="240" w:lineRule="atLeast"/>
      <w:jc w:val="both"/>
    </w:pPr>
    <w:rPr>
      <w:lang w:eastAsia="en-US"/>
    </w:rPr>
  </w:style>
  <w:style w:type="character" w:customStyle="1" w:styleId="51">
    <w:name w:val="Подпись к таблице (5)_"/>
    <w:link w:val="52"/>
    <w:uiPriority w:val="99"/>
    <w:locked/>
    <w:rsid w:val="002D207E"/>
    <w:rPr>
      <w:rFonts w:ascii="Times New Roman" w:hAnsi="Times New Roman" w:cs="Times New Roman"/>
      <w:sz w:val="20"/>
      <w:szCs w:val="20"/>
      <w:shd w:val="clear" w:color="auto" w:fill="FFFFFF"/>
    </w:rPr>
  </w:style>
  <w:style w:type="paragraph" w:customStyle="1" w:styleId="52">
    <w:name w:val="Подпись к таблице (5)"/>
    <w:basedOn w:val="a"/>
    <w:link w:val="51"/>
    <w:uiPriority w:val="99"/>
    <w:rsid w:val="002D207E"/>
    <w:pPr>
      <w:widowControl w:val="0"/>
      <w:shd w:val="clear" w:color="auto" w:fill="FFFFFF"/>
      <w:autoSpaceDE/>
      <w:autoSpaceDN/>
      <w:spacing w:after="60" w:line="240" w:lineRule="atLeast"/>
      <w:jc w:val="center"/>
    </w:pPr>
    <w:rPr>
      <w:lang w:eastAsia="en-US"/>
    </w:rPr>
  </w:style>
  <w:style w:type="character" w:customStyle="1" w:styleId="af5">
    <w:name w:val="Подпись к таблице_"/>
    <w:link w:val="af6"/>
    <w:uiPriority w:val="99"/>
    <w:locked/>
    <w:rsid w:val="002D207E"/>
    <w:rPr>
      <w:rFonts w:ascii="Times New Roman" w:hAnsi="Times New Roman" w:cs="Times New Roman"/>
      <w:shd w:val="clear" w:color="auto" w:fill="FFFFFF"/>
    </w:rPr>
  </w:style>
  <w:style w:type="paragraph" w:customStyle="1" w:styleId="af6">
    <w:name w:val="Подпись к таблице"/>
    <w:basedOn w:val="a"/>
    <w:link w:val="af5"/>
    <w:uiPriority w:val="99"/>
    <w:rsid w:val="002D207E"/>
    <w:pPr>
      <w:widowControl w:val="0"/>
      <w:shd w:val="clear" w:color="auto" w:fill="FFFFFF"/>
      <w:autoSpaceDE/>
      <w:autoSpaceDN/>
      <w:spacing w:before="60" w:line="322" w:lineRule="exact"/>
      <w:jc w:val="both"/>
    </w:pPr>
    <w:rPr>
      <w:sz w:val="22"/>
      <w:szCs w:val="22"/>
      <w:lang w:eastAsia="en-US"/>
    </w:rPr>
  </w:style>
  <w:style w:type="character" w:customStyle="1" w:styleId="200">
    <w:name w:val="Основной текст (20)_"/>
    <w:link w:val="201"/>
    <w:uiPriority w:val="99"/>
    <w:locked/>
    <w:rsid w:val="002D207E"/>
    <w:rPr>
      <w:rFonts w:ascii="Times New Roman" w:hAnsi="Times New Roman" w:cs="Times New Roman"/>
      <w:sz w:val="16"/>
      <w:szCs w:val="16"/>
      <w:shd w:val="clear" w:color="auto" w:fill="FFFFFF"/>
    </w:rPr>
  </w:style>
  <w:style w:type="paragraph" w:customStyle="1" w:styleId="201">
    <w:name w:val="Основной текст (20)"/>
    <w:basedOn w:val="a"/>
    <w:link w:val="200"/>
    <w:uiPriority w:val="99"/>
    <w:rsid w:val="002D207E"/>
    <w:pPr>
      <w:widowControl w:val="0"/>
      <w:shd w:val="clear" w:color="auto" w:fill="FFFFFF"/>
      <w:autoSpaceDE/>
      <w:autoSpaceDN/>
      <w:spacing w:after="600" w:line="240" w:lineRule="atLeast"/>
      <w:jc w:val="both"/>
    </w:pPr>
    <w:rPr>
      <w:sz w:val="16"/>
      <w:szCs w:val="16"/>
      <w:lang w:eastAsia="en-US"/>
    </w:rPr>
  </w:style>
  <w:style w:type="character" w:customStyle="1" w:styleId="34">
    <w:name w:val="Подпись к таблице (3)_"/>
    <w:link w:val="35"/>
    <w:uiPriority w:val="99"/>
    <w:locked/>
    <w:rsid w:val="002D207E"/>
    <w:rPr>
      <w:rFonts w:ascii="Times New Roman" w:hAnsi="Times New Roman" w:cs="Times New Roman"/>
      <w:sz w:val="16"/>
      <w:szCs w:val="16"/>
      <w:shd w:val="clear" w:color="auto" w:fill="FFFFFF"/>
    </w:rPr>
  </w:style>
  <w:style w:type="paragraph" w:customStyle="1" w:styleId="35">
    <w:name w:val="Подпись к таблице (3)"/>
    <w:basedOn w:val="a"/>
    <w:link w:val="34"/>
    <w:uiPriority w:val="99"/>
    <w:rsid w:val="002D207E"/>
    <w:pPr>
      <w:widowControl w:val="0"/>
      <w:shd w:val="clear" w:color="auto" w:fill="FFFFFF"/>
      <w:autoSpaceDE/>
      <w:autoSpaceDN/>
      <w:spacing w:before="60" w:line="240" w:lineRule="atLeast"/>
      <w:jc w:val="both"/>
    </w:pPr>
    <w:rPr>
      <w:sz w:val="16"/>
      <w:szCs w:val="16"/>
      <w:lang w:eastAsia="en-US"/>
    </w:rPr>
  </w:style>
  <w:style w:type="character" w:customStyle="1" w:styleId="23">
    <w:name w:val="Основной текст (23)_"/>
    <w:link w:val="230"/>
    <w:uiPriority w:val="99"/>
    <w:locked/>
    <w:rsid w:val="002D207E"/>
    <w:rPr>
      <w:rFonts w:ascii="CordiaUPC" w:hAnsi="CordiaUPC" w:cs="CordiaUPC"/>
      <w:sz w:val="19"/>
      <w:szCs w:val="19"/>
      <w:shd w:val="clear" w:color="auto" w:fill="FFFFFF"/>
    </w:rPr>
  </w:style>
  <w:style w:type="paragraph" w:customStyle="1" w:styleId="230">
    <w:name w:val="Основной текст (23)"/>
    <w:basedOn w:val="a"/>
    <w:link w:val="23"/>
    <w:uiPriority w:val="99"/>
    <w:rsid w:val="002D207E"/>
    <w:pPr>
      <w:widowControl w:val="0"/>
      <w:shd w:val="clear" w:color="auto" w:fill="FFFFFF"/>
      <w:autoSpaceDE/>
      <w:autoSpaceDN/>
      <w:spacing w:line="154" w:lineRule="exact"/>
    </w:pPr>
    <w:rPr>
      <w:rFonts w:ascii="CordiaUPC" w:eastAsia="Calibri" w:hAnsi="CordiaUPC" w:cs="CordiaUPC"/>
      <w:sz w:val="19"/>
      <w:szCs w:val="19"/>
      <w:lang w:eastAsia="en-US"/>
    </w:rPr>
  </w:style>
  <w:style w:type="character" w:customStyle="1" w:styleId="61">
    <w:name w:val="Сноска (6)_"/>
    <w:uiPriority w:val="99"/>
    <w:rsid w:val="002D207E"/>
    <w:rPr>
      <w:rFonts w:ascii="Times New Roman" w:hAnsi="Times New Roman" w:cs="Times New Roman"/>
      <w:sz w:val="20"/>
      <w:szCs w:val="20"/>
      <w:u w:val="none"/>
      <w:effect w:val="none"/>
    </w:rPr>
  </w:style>
  <w:style w:type="character" w:customStyle="1" w:styleId="62">
    <w:name w:val="Сноска (6)"/>
    <w:uiPriority w:val="99"/>
    <w:rsid w:val="002D207E"/>
    <w:rPr>
      <w:rFonts w:ascii="Times New Roman" w:hAnsi="Times New Roman" w:cs="Times New Roman"/>
      <w:sz w:val="20"/>
      <w:szCs w:val="20"/>
      <w:u w:val="none"/>
      <w:effect w:val="none"/>
    </w:rPr>
  </w:style>
  <w:style w:type="character" w:customStyle="1" w:styleId="af7">
    <w:name w:val="Сноска_"/>
    <w:uiPriority w:val="99"/>
    <w:rsid w:val="002D207E"/>
    <w:rPr>
      <w:rFonts w:ascii="Times New Roman" w:hAnsi="Times New Roman" w:cs="Times New Roman"/>
      <w:sz w:val="22"/>
      <w:szCs w:val="22"/>
      <w:u w:val="none"/>
      <w:effect w:val="none"/>
    </w:rPr>
  </w:style>
  <w:style w:type="character" w:customStyle="1" w:styleId="af8">
    <w:name w:val="Сноска"/>
    <w:uiPriority w:val="99"/>
    <w:rsid w:val="002D207E"/>
    <w:rPr>
      <w:rFonts w:ascii="Times New Roman" w:hAnsi="Times New Roman" w:cs="Times New Roman"/>
      <w:sz w:val="22"/>
      <w:szCs w:val="22"/>
      <w:u w:val="none"/>
      <w:effect w:val="none"/>
    </w:rPr>
  </w:style>
  <w:style w:type="character" w:customStyle="1" w:styleId="2815pt">
    <w:name w:val="Основной текст (28) + 15 pt"/>
    <w:aliases w:val="Интервал 0 pt"/>
    <w:uiPriority w:val="99"/>
    <w:rsid w:val="002D207E"/>
    <w:rPr>
      <w:rFonts w:ascii="Franklin Gothic Medium" w:hAnsi="Franklin Gothic Medium" w:cs="Franklin Gothic Medium"/>
      <w:color w:val="000000"/>
      <w:spacing w:val="-10"/>
      <w:w w:val="100"/>
      <w:position w:val="0"/>
      <w:sz w:val="30"/>
      <w:szCs w:val="30"/>
      <w:shd w:val="clear" w:color="auto" w:fill="FFFFFF"/>
      <w:lang w:val="ru-RU" w:eastAsia="ru-RU"/>
    </w:rPr>
  </w:style>
  <w:style w:type="character" w:customStyle="1" w:styleId="63">
    <w:name w:val="Основной текст (6)_"/>
    <w:uiPriority w:val="99"/>
    <w:rsid w:val="002D207E"/>
    <w:rPr>
      <w:rFonts w:ascii="Times New Roman" w:hAnsi="Times New Roman" w:cs="Times New Roman"/>
      <w:b/>
      <w:bCs/>
      <w:sz w:val="18"/>
      <w:szCs w:val="18"/>
      <w:u w:val="none"/>
      <w:effect w:val="none"/>
    </w:rPr>
  </w:style>
  <w:style w:type="character" w:customStyle="1" w:styleId="64">
    <w:name w:val="Основной текст (6)"/>
    <w:uiPriority w:val="99"/>
    <w:rsid w:val="002D207E"/>
    <w:rPr>
      <w:rFonts w:ascii="Times New Roman" w:hAnsi="Times New Roman" w:cs="Times New Roman"/>
      <w:b/>
      <w:bCs/>
      <w:sz w:val="18"/>
      <w:szCs w:val="18"/>
      <w:u w:val="none"/>
      <w:effect w:val="none"/>
    </w:rPr>
  </w:style>
  <w:style w:type="character" w:customStyle="1" w:styleId="37">
    <w:name w:val="Основной текст (37)_"/>
    <w:uiPriority w:val="99"/>
    <w:rsid w:val="002D207E"/>
    <w:rPr>
      <w:rFonts w:ascii="Times New Roman" w:hAnsi="Times New Roman" w:cs="Times New Roman"/>
      <w:b/>
      <w:bCs/>
      <w:sz w:val="17"/>
      <w:szCs w:val="17"/>
      <w:u w:val="none"/>
      <w:effect w:val="none"/>
    </w:rPr>
  </w:style>
  <w:style w:type="character" w:customStyle="1" w:styleId="8">
    <w:name w:val="Основной текст (8)_"/>
    <w:uiPriority w:val="99"/>
    <w:rsid w:val="002D207E"/>
    <w:rPr>
      <w:rFonts w:ascii="Times New Roman" w:hAnsi="Times New Roman" w:cs="Times New Roman"/>
      <w:b/>
      <w:bCs/>
      <w:sz w:val="22"/>
      <w:szCs w:val="22"/>
      <w:u w:val="none"/>
      <w:effect w:val="none"/>
    </w:rPr>
  </w:style>
  <w:style w:type="character" w:customStyle="1" w:styleId="80">
    <w:name w:val="Основной текст (8)"/>
    <w:uiPriority w:val="99"/>
    <w:rsid w:val="002D207E"/>
    <w:rPr>
      <w:rFonts w:ascii="Times New Roman" w:hAnsi="Times New Roman" w:cs="Times New Roman"/>
      <w:b/>
      <w:bCs/>
      <w:sz w:val="22"/>
      <w:szCs w:val="22"/>
      <w:u w:val="none"/>
      <w:effect w:val="none"/>
    </w:rPr>
  </w:style>
  <w:style w:type="character" w:customStyle="1" w:styleId="9">
    <w:name w:val="Основной текст (9)_"/>
    <w:uiPriority w:val="99"/>
    <w:rsid w:val="002D207E"/>
    <w:rPr>
      <w:rFonts w:ascii="Times New Roman" w:hAnsi="Times New Roman" w:cs="Times New Roman"/>
      <w:sz w:val="22"/>
      <w:szCs w:val="22"/>
      <w:u w:val="none"/>
      <w:effect w:val="none"/>
    </w:rPr>
  </w:style>
  <w:style w:type="character" w:customStyle="1" w:styleId="90">
    <w:name w:val="Основной текст (9) + Полужирный"/>
    <w:uiPriority w:val="99"/>
    <w:rsid w:val="002D207E"/>
    <w:rPr>
      <w:rFonts w:ascii="Times New Roman" w:hAnsi="Times New Roman" w:cs="Times New Roman"/>
      <w:sz w:val="22"/>
      <w:szCs w:val="22"/>
      <w:u w:val="none"/>
      <w:effect w:val="none"/>
    </w:rPr>
  </w:style>
  <w:style w:type="character" w:customStyle="1" w:styleId="13">
    <w:name w:val="Основной текст1"/>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13pt">
    <w:name w:val="Основной текст + 13 pt"/>
    <w:uiPriority w:val="99"/>
    <w:rsid w:val="002D207E"/>
    <w:rPr>
      <w:rFonts w:ascii="Times New Roman" w:hAnsi="Times New Roman" w:cs="Times New Roman"/>
      <w:color w:val="000000"/>
      <w:spacing w:val="0"/>
      <w:w w:val="100"/>
      <w:position w:val="0"/>
      <w:sz w:val="26"/>
      <w:szCs w:val="26"/>
      <w:shd w:val="clear" w:color="auto" w:fill="FFFFFF"/>
      <w:lang w:val="ru-RU" w:eastAsia="ru-RU"/>
    </w:rPr>
  </w:style>
  <w:style w:type="character" w:customStyle="1" w:styleId="110">
    <w:name w:val="Основной текст + 11"/>
    <w:aliases w:val="5 pt,Основной текст (17) + 11"/>
    <w:uiPriority w:val="99"/>
    <w:rsid w:val="002D207E"/>
    <w:rPr>
      <w:rFonts w:ascii="Times New Roman" w:hAnsi="Times New Roman" w:cs="Times New Roman"/>
      <w:sz w:val="13"/>
      <w:szCs w:val="13"/>
      <w:shd w:val="clear" w:color="auto" w:fill="FFFFFF"/>
    </w:rPr>
  </w:style>
  <w:style w:type="character" w:customStyle="1" w:styleId="100">
    <w:name w:val="Основной текст (10)_"/>
    <w:uiPriority w:val="99"/>
    <w:rsid w:val="002D207E"/>
    <w:rPr>
      <w:rFonts w:ascii="Times New Roman" w:hAnsi="Times New Roman" w:cs="Times New Roman"/>
      <w:b/>
      <w:bCs/>
      <w:sz w:val="26"/>
      <w:szCs w:val="26"/>
      <w:u w:val="none"/>
      <w:effect w:val="none"/>
    </w:rPr>
  </w:style>
  <w:style w:type="character" w:customStyle="1" w:styleId="22">
    <w:name w:val="Заголовок №2 (2)_"/>
    <w:uiPriority w:val="99"/>
    <w:rsid w:val="002D207E"/>
    <w:rPr>
      <w:rFonts w:ascii="Times New Roman" w:hAnsi="Times New Roman" w:cs="Times New Roman"/>
      <w:b/>
      <w:bCs/>
      <w:sz w:val="26"/>
      <w:szCs w:val="26"/>
      <w:u w:val="none"/>
      <w:effect w:val="none"/>
    </w:rPr>
  </w:style>
  <w:style w:type="character" w:customStyle="1" w:styleId="220">
    <w:name w:val="Заголовок №2 (2)"/>
    <w:uiPriority w:val="99"/>
    <w:rsid w:val="002D207E"/>
    <w:rPr>
      <w:rFonts w:ascii="Times New Roman" w:hAnsi="Times New Roman" w:cs="Times New Roman"/>
      <w:b/>
      <w:bCs/>
      <w:sz w:val="26"/>
      <w:szCs w:val="26"/>
      <w:u w:val="none"/>
      <w:effect w:val="none"/>
    </w:rPr>
  </w:style>
  <w:style w:type="character" w:customStyle="1" w:styleId="1012pt">
    <w:name w:val="Основной текст (10) + 12 pt"/>
    <w:uiPriority w:val="99"/>
    <w:rsid w:val="002D207E"/>
    <w:rPr>
      <w:rFonts w:ascii="Times New Roman" w:hAnsi="Times New Roman" w:cs="Times New Roman"/>
      <w:b/>
      <w:bCs/>
      <w:sz w:val="26"/>
      <w:szCs w:val="26"/>
      <w:u w:val="none"/>
      <w:effect w:val="none"/>
    </w:rPr>
  </w:style>
  <w:style w:type="character" w:customStyle="1" w:styleId="111">
    <w:name w:val="Основной текст (11)_"/>
    <w:uiPriority w:val="99"/>
    <w:rsid w:val="002D207E"/>
    <w:rPr>
      <w:rFonts w:ascii="Times New Roman" w:hAnsi="Times New Roman" w:cs="Times New Roman"/>
      <w:u w:val="none"/>
      <w:effect w:val="none"/>
    </w:rPr>
  </w:style>
  <w:style w:type="character" w:customStyle="1" w:styleId="112">
    <w:name w:val="Основной текст (11)"/>
    <w:uiPriority w:val="99"/>
    <w:rsid w:val="002D207E"/>
    <w:rPr>
      <w:rFonts w:ascii="Times New Roman" w:hAnsi="Times New Roman" w:cs="Times New Roman"/>
      <w:u w:val="none"/>
      <w:effect w:val="none"/>
    </w:rPr>
  </w:style>
  <w:style w:type="character" w:customStyle="1" w:styleId="120">
    <w:name w:val="Основной текст (12)_"/>
    <w:uiPriority w:val="99"/>
    <w:rsid w:val="002D207E"/>
    <w:rPr>
      <w:rFonts w:ascii="Times New Roman" w:hAnsi="Times New Roman" w:cs="Times New Roman"/>
      <w:sz w:val="14"/>
      <w:szCs w:val="14"/>
      <w:u w:val="none"/>
      <w:effect w:val="none"/>
    </w:rPr>
  </w:style>
  <w:style w:type="character" w:customStyle="1" w:styleId="121">
    <w:name w:val="Основной текст (12)"/>
    <w:uiPriority w:val="99"/>
    <w:rsid w:val="002D207E"/>
    <w:rPr>
      <w:rFonts w:ascii="Times New Roman" w:hAnsi="Times New Roman" w:cs="Times New Roman"/>
      <w:sz w:val="14"/>
      <w:szCs w:val="14"/>
      <w:u w:val="none"/>
      <w:effect w:val="none"/>
    </w:rPr>
  </w:style>
  <w:style w:type="character" w:customStyle="1" w:styleId="91">
    <w:name w:val="Основной текст (9)"/>
    <w:uiPriority w:val="99"/>
    <w:rsid w:val="002D207E"/>
    <w:rPr>
      <w:rFonts w:ascii="Times New Roman" w:hAnsi="Times New Roman" w:cs="Times New Roman"/>
      <w:sz w:val="22"/>
      <w:szCs w:val="22"/>
      <w:u w:val="none"/>
      <w:effect w:val="none"/>
    </w:rPr>
  </w:style>
  <w:style w:type="character" w:customStyle="1" w:styleId="101">
    <w:name w:val="Основной текст (10)"/>
    <w:uiPriority w:val="99"/>
    <w:rsid w:val="002D207E"/>
    <w:rPr>
      <w:rFonts w:ascii="Times New Roman" w:hAnsi="Times New Roman" w:cs="Times New Roman"/>
      <w:b/>
      <w:bCs/>
      <w:sz w:val="26"/>
      <w:szCs w:val="26"/>
      <w:u w:val="none"/>
      <w:effect w:val="none"/>
    </w:rPr>
  </w:style>
  <w:style w:type="character" w:customStyle="1" w:styleId="1712pt">
    <w:name w:val="Основной текст (17) + 12 pt"/>
    <w:aliases w:val="Не полужирный"/>
    <w:uiPriority w:val="99"/>
    <w:rsid w:val="002D207E"/>
    <w:rPr>
      <w:rFonts w:ascii="Times New Roman" w:hAnsi="Times New Roman" w:cs="Times New Roman"/>
      <w:b/>
      <w:bCs/>
      <w:sz w:val="22"/>
      <w:szCs w:val="22"/>
      <w:u w:val="none"/>
      <w:effect w:val="none"/>
    </w:rPr>
  </w:style>
  <w:style w:type="character" w:customStyle="1" w:styleId="21">
    <w:name w:val="Основной текст2"/>
    <w:uiPriority w:val="99"/>
    <w:rsid w:val="002D207E"/>
    <w:rPr>
      <w:rFonts w:ascii="Times New Roman" w:hAnsi="Times New Roman" w:cs="Times New Roman"/>
      <w:color w:val="000000"/>
      <w:spacing w:val="0"/>
      <w:w w:val="100"/>
      <w:position w:val="0"/>
      <w:sz w:val="24"/>
      <w:szCs w:val="24"/>
      <w:u w:val="single"/>
      <w:shd w:val="clear" w:color="auto" w:fill="FFFFFF"/>
      <w:lang w:val="ru-RU" w:eastAsia="ru-RU"/>
    </w:rPr>
  </w:style>
  <w:style w:type="character" w:customStyle="1" w:styleId="11pt">
    <w:name w:val="Основной текст + 11 pt"/>
    <w:uiPriority w:val="99"/>
    <w:rsid w:val="002D207E"/>
    <w:rPr>
      <w:rFonts w:ascii="Times New Roman" w:hAnsi="Times New Roman" w:cs="Times New Roman"/>
      <w:i/>
      <w:iCs/>
      <w:color w:val="000000"/>
      <w:spacing w:val="0"/>
      <w:w w:val="100"/>
      <w:position w:val="0"/>
      <w:sz w:val="22"/>
      <w:szCs w:val="22"/>
      <w:shd w:val="clear" w:color="auto" w:fill="FFFFFF"/>
      <w:lang w:val="ru-RU" w:eastAsia="ru-RU"/>
    </w:rPr>
  </w:style>
  <w:style w:type="character" w:customStyle="1" w:styleId="130">
    <w:name w:val="Заголовок №1 (3)_"/>
    <w:uiPriority w:val="99"/>
    <w:rsid w:val="002D207E"/>
    <w:rPr>
      <w:rFonts w:ascii="Times New Roman" w:hAnsi="Times New Roman" w:cs="Times New Roman"/>
      <w:sz w:val="26"/>
      <w:szCs w:val="26"/>
      <w:u w:val="none"/>
      <w:effect w:val="none"/>
    </w:rPr>
  </w:style>
  <w:style w:type="character" w:customStyle="1" w:styleId="1312pt">
    <w:name w:val="Заголовок №1 (3) + 12 pt"/>
    <w:uiPriority w:val="99"/>
    <w:rsid w:val="002D207E"/>
    <w:rPr>
      <w:rFonts w:ascii="Times New Roman" w:hAnsi="Times New Roman" w:cs="Times New Roman"/>
      <w:sz w:val="26"/>
      <w:szCs w:val="26"/>
      <w:u w:val="none"/>
      <w:effect w:val="none"/>
    </w:rPr>
  </w:style>
  <w:style w:type="character" w:customStyle="1" w:styleId="131">
    <w:name w:val="Заголовок №1 (3)"/>
    <w:uiPriority w:val="99"/>
    <w:rsid w:val="002D207E"/>
    <w:rPr>
      <w:rFonts w:ascii="Times New Roman" w:hAnsi="Times New Roman" w:cs="Times New Roman"/>
      <w:sz w:val="26"/>
      <w:szCs w:val="26"/>
      <w:u w:val="none"/>
      <w:effect w:val="none"/>
    </w:rPr>
  </w:style>
  <w:style w:type="character" w:customStyle="1" w:styleId="312pt">
    <w:name w:val="Оглавление (3) + 12 pt"/>
    <w:uiPriority w:val="99"/>
    <w:rsid w:val="002D207E"/>
    <w:rPr>
      <w:rFonts w:ascii="Times New Roman" w:hAnsi="Times New Roman" w:cs="Times New Roman"/>
      <w:sz w:val="23"/>
      <w:szCs w:val="23"/>
      <w:shd w:val="clear" w:color="auto" w:fill="FFFFFF"/>
    </w:rPr>
  </w:style>
  <w:style w:type="character" w:customStyle="1" w:styleId="101pt">
    <w:name w:val="Основной текст (10) + Интервал 1 pt"/>
    <w:uiPriority w:val="99"/>
    <w:rsid w:val="002D207E"/>
    <w:rPr>
      <w:rFonts w:ascii="Times New Roman" w:hAnsi="Times New Roman" w:cs="Times New Roman"/>
      <w:b/>
      <w:bCs/>
      <w:sz w:val="26"/>
      <w:szCs w:val="26"/>
      <w:u w:val="none"/>
      <w:effect w:val="none"/>
    </w:rPr>
  </w:style>
  <w:style w:type="character" w:customStyle="1" w:styleId="912pt">
    <w:name w:val="Основной текст (9) + 12 pt"/>
    <w:uiPriority w:val="99"/>
    <w:rsid w:val="002D207E"/>
    <w:rPr>
      <w:rFonts w:ascii="Times New Roman" w:hAnsi="Times New Roman" w:cs="Times New Roman"/>
      <w:sz w:val="22"/>
      <w:szCs w:val="22"/>
      <w:u w:val="none"/>
      <w:effect w:val="none"/>
    </w:rPr>
  </w:style>
  <w:style w:type="character" w:customStyle="1" w:styleId="370">
    <w:name w:val="Основной текст (37)"/>
    <w:uiPriority w:val="99"/>
    <w:rsid w:val="002D207E"/>
    <w:rPr>
      <w:rFonts w:ascii="Times New Roman" w:hAnsi="Times New Roman" w:cs="Times New Roman"/>
      <w:b/>
      <w:bCs/>
      <w:sz w:val="17"/>
      <w:szCs w:val="17"/>
      <w:u w:val="none"/>
      <w:effect w:val="none"/>
    </w:rPr>
  </w:style>
  <w:style w:type="character" w:customStyle="1" w:styleId="410">
    <w:name w:val="Основной текст (41)_"/>
    <w:uiPriority w:val="99"/>
    <w:rsid w:val="002D207E"/>
    <w:rPr>
      <w:rFonts w:ascii="Times New Roman" w:hAnsi="Times New Roman" w:cs="Times New Roman"/>
      <w:spacing w:val="10"/>
      <w:sz w:val="8"/>
      <w:szCs w:val="8"/>
      <w:u w:val="none"/>
      <w:effect w:val="none"/>
    </w:rPr>
  </w:style>
  <w:style w:type="character" w:customStyle="1" w:styleId="411">
    <w:name w:val="Основной текст (41)"/>
    <w:uiPriority w:val="99"/>
    <w:rsid w:val="002D207E"/>
    <w:rPr>
      <w:rFonts w:ascii="Times New Roman" w:hAnsi="Times New Roman" w:cs="Times New Roman"/>
      <w:spacing w:val="10"/>
      <w:sz w:val="8"/>
      <w:szCs w:val="8"/>
      <w:u w:val="none"/>
      <w:effect w:val="none"/>
    </w:rPr>
  </w:style>
  <w:style w:type="character" w:customStyle="1" w:styleId="412">
    <w:name w:val="Основной текст (41) + Курсив"/>
    <w:aliases w:val="Интервал 1 pt"/>
    <w:uiPriority w:val="99"/>
    <w:rsid w:val="002D207E"/>
    <w:rPr>
      <w:rFonts w:ascii="Times New Roman" w:hAnsi="Times New Roman" w:cs="Times New Roman"/>
      <w:spacing w:val="10"/>
      <w:sz w:val="8"/>
      <w:szCs w:val="8"/>
      <w:u w:val="none"/>
      <w:effect w:val="none"/>
    </w:rPr>
  </w:style>
  <w:style w:type="character" w:customStyle="1" w:styleId="af9">
    <w:name w:val="Основной текст + Малые прописные"/>
    <w:uiPriority w:val="99"/>
    <w:rsid w:val="002D207E"/>
    <w:rPr>
      <w:rFonts w:ascii="Times New Roman" w:hAnsi="Times New Roman" w:cs="Times New Roman"/>
      <w:smallCaps/>
      <w:color w:val="000000"/>
      <w:spacing w:val="0"/>
      <w:w w:val="100"/>
      <w:position w:val="0"/>
      <w:sz w:val="24"/>
      <w:szCs w:val="24"/>
      <w:shd w:val="clear" w:color="auto" w:fill="FFFFFF"/>
      <w:lang w:val="ru-RU" w:eastAsia="ru-RU"/>
    </w:rPr>
  </w:style>
  <w:style w:type="character" w:customStyle="1" w:styleId="42Tahoma">
    <w:name w:val="Основной текст (42) + Tahoma"/>
    <w:aliases w:val="11 pt Exact"/>
    <w:uiPriority w:val="99"/>
    <w:rsid w:val="002D207E"/>
    <w:rPr>
      <w:rFonts w:ascii="Times New Roman" w:hAnsi="Times New Roman" w:cs="Times New Roman"/>
      <w:sz w:val="20"/>
      <w:szCs w:val="20"/>
      <w:shd w:val="clear" w:color="auto" w:fill="FFFFFF"/>
    </w:rPr>
  </w:style>
  <w:style w:type="character" w:customStyle="1" w:styleId="103pt">
    <w:name w:val="Основной текст (10) + Интервал 3 pt"/>
    <w:uiPriority w:val="99"/>
    <w:rsid w:val="002D207E"/>
    <w:rPr>
      <w:rFonts w:ascii="Times New Roman" w:hAnsi="Times New Roman" w:cs="Times New Roman"/>
      <w:b/>
      <w:bCs/>
      <w:sz w:val="26"/>
      <w:szCs w:val="26"/>
      <w:u w:val="none"/>
      <w:effect w:val="none"/>
    </w:rPr>
  </w:style>
  <w:style w:type="character" w:customStyle="1" w:styleId="13pt0">
    <w:name w:val="Оглавление + 13 pt"/>
    <w:uiPriority w:val="99"/>
    <w:rsid w:val="002D207E"/>
    <w:rPr>
      <w:rFonts w:ascii="Times New Roman" w:hAnsi="Times New Roman" w:cs="Times New Roman"/>
      <w:shd w:val="clear" w:color="auto" w:fill="FFFFFF"/>
    </w:rPr>
  </w:style>
  <w:style w:type="character" w:customStyle="1" w:styleId="269pt">
    <w:name w:val="Основной текст (26) + 9 pt"/>
    <w:uiPriority w:val="99"/>
    <w:rsid w:val="002D207E"/>
    <w:rPr>
      <w:rFonts w:ascii="Times New Roman" w:hAnsi="Times New Roman" w:cs="Times New Roman"/>
      <w:sz w:val="13"/>
      <w:szCs w:val="13"/>
      <w:shd w:val="clear" w:color="auto" w:fill="FFFFFF"/>
    </w:rPr>
  </w:style>
  <w:style w:type="character" w:customStyle="1" w:styleId="81">
    <w:name w:val="Основной текст (8) + Не полужирный"/>
    <w:uiPriority w:val="99"/>
    <w:rsid w:val="002D207E"/>
    <w:rPr>
      <w:rFonts w:ascii="Times New Roman" w:hAnsi="Times New Roman" w:cs="Times New Roman"/>
      <w:b/>
      <w:bCs/>
      <w:sz w:val="22"/>
      <w:szCs w:val="22"/>
      <w:u w:val="none"/>
      <w:effect w:val="none"/>
    </w:rPr>
  </w:style>
  <w:style w:type="character" w:customStyle="1" w:styleId="36">
    <w:name w:val="Основной текст3"/>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221">
    <w:name w:val="Основной текст (22)_"/>
    <w:uiPriority w:val="99"/>
    <w:rsid w:val="002D207E"/>
    <w:rPr>
      <w:rFonts w:ascii="Times New Roman" w:hAnsi="Times New Roman" w:cs="Times New Roman"/>
      <w:spacing w:val="30"/>
      <w:sz w:val="11"/>
      <w:szCs w:val="11"/>
      <w:u w:val="none"/>
      <w:effect w:val="none"/>
    </w:rPr>
  </w:style>
  <w:style w:type="character" w:customStyle="1" w:styleId="222">
    <w:name w:val="Основной текст (22)"/>
    <w:uiPriority w:val="99"/>
    <w:rsid w:val="002D207E"/>
    <w:rPr>
      <w:rFonts w:ascii="Times New Roman" w:hAnsi="Times New Roman" w:cs="Times New Roman"/>
      <w:spacing w:val="30"/>
      <w:sz w:val="11"/>
      <w:szCs w:val="11"/>
      <w:u w:val="none"/>
      <w:effect w:val="none"/>
    </w:rPr>
  </w:style>
  <w:style w:type="character" w:customStyle="1" w:styleId="223">
    <w:name w:val="Основной текст (22) + Курсив"/>
    <w:uiPriority w:val="99"/>
    <w:rsid w:val="002D207E"/>
    <w:rPr>
      <w:rFonts w:ascii="Times New Roman" w:hAnsi="Times New Roman" w:cs="Times New Roman"/>
      <w:spacing w:val="30"/>
      <w:sz w:val="11"/>
      <w:szCs w:val="11"/>
      <w:u w:val="none"/>
      <w:effect w:val="none"/>
    </w:rPr>
  </w:style>
  <w:style w:type="character" w:customStyle="1" w:styleId="afa">
    <w:name w:val="Символ сноски"/>
    <w:basedOn w:val="a0"/>
    <w:uiPriority w:val="99"/>
    <w:rsid w:val="002D207E"/>
  </w:style>
  <w:style w:type="character" w:customStyle="1" w:styleId="FontStyle16">
    <w:name w:val="Font Style16"/>
    <w:uiPriority w:val="99"/>
    <w:rsid w:val="002D207E"/>
    <w:rPr>
      <w:rFonts w:ascii="Candara" w:hAnsi="Candara" w:cs="Candara"/>
      <w:b/>
      <w:bCs/>
      <w:color w:val="000000"/>
      <w:spacing w:val="-10"/>
      <w:sz w:val="18"/>
      <w:szCs w:val="18"/>
    </w:rPr>
  </w:style>
  <w:style w:type="character" w:customStyle="1" w:styleId="FontStyle17">
    <w:name w:val="Font Style17"/>
    <w:uiPriority w:val="99"/>
    <w:rsid w:val="002D207E"/>
    <w:rPr>
      <w:rFonts w:ascii="Bookman Old Style" w:hAnsi="Bookman Old Style" w:cs="Bookman Old Style"/>
      <w:b/>
      <w:bCs/>
      <w:color w:val="000000"/>
      <w:sz w:val="22"/>
      <w:szCs w:val="22"/>
    </w:rPr>
  </w:style>
  <w:style w:type="character" w:customStyle="1" w:styleId="FontStyle20">
    <w:name w:val="Font Style20"/>
    <w:uiPriority w:val="99"/>
    <w:rsid w:val="002D207E"/>
    <w:rPr>
      <w:rFonts w:ascii="Trebuchet MS" w:hAnsi="Trebuchet MS" w:cs="Trebuchet MS"/>
      <w:color w:val="000000"/>
      <w:sz w:val="16"/>
      <w:szCs w:val="16"/>
    </w:rPr>
  </w:style>
  <w:style w:type="character" w:customStyle="1" w:styleId="FontStyle21">
    <w:name w:val="Font Style21"/>
    <w:uiPriority w:val="99"/>
    <w:rsid w:val="002D207E"/>
    <w:rPr>
      <w:rFonts w:ascii="Bookman Old Style" w:hAnsi="Bookman Old Style" w:cs="Bookman Old Style"/>
      <w:color w:val="000000"/>
      <w:spacing w:val="10"/>
      <w:sz w:val="20"/>
      <w:szCs w:val="20"/>
    </w:rPr>
  </w:style>
  <w:style w:type="character" w:customStyle="1" w:styleId="FontStyle22">
    <w:name w:val="Font Style22"/>
    <w:uiPriority w:val="99"/>
    <w:rsid w:val="002D207E"/>
    <w:rPr>
      <w:rFonts w:ascii="Bookman Old Style" w:hAnsi="Bookman Old Style" w:cs="Bookman Old Style"/>
      <w:smallCaps/>
      <w:color w:val="000000"/>
      <w:sz w:val="18"/>
      <w:szCs w:val="18"/>
    </w:rPr>
  </w:style>
  <w:style w:type="character" w:customStyle="1" w:styleId="FontStyle11">
    <w:name w:val="Font Style11"/>
    <w:uiPriority w:val="99"/>
    <w:rsid w:val="002D207E"/>
    <w:rPr>
      <w:rFonts w:ascii="Courier New" w:hAnsi="Courier New" w:cs="Courier New"/>
      <w:color w:val="000000"/>
      <w:spacing w:val="-10"/>
      <w:sz w:val="20"/>
      <w:szCs w:val="20"/>
    </w:rPr>
  </w:style>
  <w:style w:type="character" w:customStyle="1" w:styleId="FontStyle12">
    <w:name w:val="Font Style12"/>
    <w:uiPriority w:val="99"/>
    <w:rsid w:val="002D207E"/>
    <w:rPr>
      <w:rFonts w:ascii="Courier New" w:hAnsi="Courier New" w:cs="Courier New"/>
      <w:color w:val="000000"/>
      <w:sz w:val="22"/>
      <w:szCs w:val="22"/>
    </w:rPr>
  </w:style>
  <w:style w:type="character" w:customStyle="1" w:styleId="FontStyle13">
    <w:name w:val="Font Style13"/>
    <w:uiPriority w:val="99"/>
    <w:rsid w:val="002D207E"/>
    <w:rPr>
      <w:rFonts w:ascii="Courier New" w:hAnsi="Courier New" w:cs="Courier New"/>
      <w:color w:val="000000"/>
      <w:spacing w:val="-20"/>
      <w:sz w:val="24"/>
      <w:szCs w:val="24"/>
    </w:rPr>
  </w:style>
  <w:style w:type="character" w:customStyle="1" w:styleId="FontStyle14">
    <w:name w:val="Font Style14"/>
    <w:uiPriority w:val="99"/>
    <w:rsid w:val="002D207E"/>
    <w:rPr>
      <w:rFonts w:ascii="Courier New" w:hAnsi="Courier New" w:cs="Courier New"/>
      <w:color w:val="000000"/>
      <w:sz w:val="22"/>
      <w:szCs w:val="22"/>
    </w:rPr>
  </w:style>
  <w:style w:type="paragraph" w:customStyle="1" w:styleId="Style1">
    <w:name w:val="Style1"/>
    <w:basedOn w:val="a"/>
    <w:uiPriority w:val="99"/>
    <w:rsid w:val="002D207E"/>
    <w:pPr>
      <w:widowControl w:val="0"/>
      <w:suppressAutoHyphens/>
      <w:autoSpaceDN/>
      <w:spacing w:line="245" w:lineRule="exact"/>
      <w:jc w:val="both"/>
    </w:pPr>
    <w:rPr>
      <w:rFonts w:ascii="Candara" w:hAnsi="Candara" w:cs="Candara"/>
      <w:sz w:val="24"/>
      <w:szCs w:val="24"/>
      <w:lang w:eastAsia="ar-SA"/>
    </w:rPr>
  </w:style>
  <w:style w:type="paragraph" w:customStyle="1" w:styleId="Style2">
    <w:name w:val="Style2"/>
    <w:basedOn w:val="a"/>
    <w:uiPriority w:val="99"/>
    <w:rsid w:val="002D207E"/>
    <w:pPr>
      <w:widowControl w:val="0"/>
      <w:suppressAutoHyphens/>
      <w:autoSpaceDN/>
    </w:pPr>
    <w:rPr>
      <w:rFonts w:ascii="Candara" w:hAnsi="Candara" w:cs="Candara"/>
      <w:sz w:val="24"/>
      <w:szCs w:val="24"/>
      <w:lang w:eastAsia="ar-SA"/>
    </w:rPr>
  </w:style>
  <w:style w:type="paragraph" w:customStyle="1" w:styleId="Style3">
    <w:name w:val="Style3"/>
    <w:basedOn w:val="a"/>
    <w:uiPriority w:val="99"/>
    <w:rsid w:val="002D207E"/>
    <w:pPr>
      <w:widowControl w:val="0"/>
      <w:suppressAutoHyphens/>
      <w:autoSpaceDN/>
      <w:spacing w:line="326" w:lineRule="exact"/>
      <w:ind w:hanging="1368"/>
    </w:pPr>
    <w:rPr>
      <w:rFonts w:ascii="Candara" w:hAnsi="Candara" w:cs="Candara"/>
      <w:sz w:val="24"/>
      <w:szCs w:val="24"/>
      <w:lang w:eastAsia="ar-SA"/>
    </w:rPr>
  </w:style>
  <w:style w:type="paragraph" w:customStyle="1" w:styleId="Style7">
    <w:name w:val="Style7"/>
    <w:basedOn w:val="a"/>
    <w:uiPriority w:val="99"/>
    <w:rsid w:val="002D207E"/>
    <w:pPr>
      <w:widowControl w:val="0"/>
      <w:suppressAutoHyphens/>
      <w:autoSpaceDN/>
    </w:pPr>
    <w:rPr>
      <w:rFonts w:ascii="Candara" w:hAnsi="Candara" w:cs="Candara"/>
      <w:sz w:val="24"/>
      <w:szCs w:val="24"/>
      <w:lang w:eastAsia="ar-SA"/>
    </w:rPr>
  </w:style>
  <w:style w:type="paragraph" w:customStyle="1" w:styleId="Style8">
    <w:name w:val="Style8"/>
    <w:basedOn w:val="a"/>
    <w:uiPriority w:val="99"/>
    <w:rsid w:val="002D207E"/>
    <w:pPr>
      <w:widowControl w:val="0"/>
      <w:suppressAutoHyphens/>
      <w:autoSpaceDN/>
      <w:spacing w:line="269" w:lineRule="exact"/>
      <w:ind w:firstLine="197"/>
    </w:pPr>
    <w:rPr>
      <w:rFonts w:ascii="Candara" w:hAnsi="Candara" w:cs="Candara"/>
      <w:sz w:val="24"/>
      <w:szCs w:val="24"/>
      <w:lang w:eastAsia="ar-SA"/>
    </w:rPr>
  </w:style>
  <w:style w:type="paragraph" w:customStyle="1" w:styleId="Style9">
    <w:name w:val="Style9"/>
    <w:basedOn w:val="a"/>
    <w:uiPriority w:val="99"/>
    <w:rsid w:val="002D207E"/>
    <w:pPr>
      <w:widowControl w:val="0"/>
      <w:suppressAutoHyphens/>
      <w:autoSpaceDN/>
    </w:pPr>
    <w:rPr>
      <w:rFonts w:ascii="Candara" w:hAnsi="Candara" w:cs="Candara"/>
      <w:sz w:val="24"/>
      <w:szCs w:val="24"/>
      <w:lang w:eastAsia="ar-SA"/>
    </w:rPr>
  </w:style>
  <w:style w:type="paragraph" w:customStyle="1" w:styleId="Style13">
    <w:name w:val="Style13"/>
    <w:basedOn w:val="a"/>
    <w:uiPriority w:val="99"/>
    <w:rsid w:val="002D207E"/>
    <w:pPr>
      <w:widowControl w:val="0"/>
      <w:suppressAutoHyphens/>
      <w:autoSpaceDN/>
    </w:pPr>
    <w:rPr>
      <w:rFonts w:ascii="Candara" w:hAnsi="Candara" w:cs="Candara"/>
      <w:sz w:val="24"/>
      <w:szCs w:val="24"/>
      <w:lang w:eastAsia="ar-SA"/>
    </w:rPr>
  </w:style>
  <w:style w:type="paragraph" w:customStyle="1" w:styleId="113">
    <w:name w:val="1.1."/>
    <w:basedOn w:val="Style2"/>
    <w:uiPriority w:val="99"/>
    <w:rsid w:val="002D207E"/>
  </w:style>
  <w:style w:type="paragraph" w:customStyle="1" w:styleId="1110">
    <w:name w:val="1.1.1."/>
    <w:basedOn w:val="Style1"/>
    <w:uiPriority w:val="99"/>
    <w:rsid w:val="002D207E"/>
  </w:style>
  <w:style w:type="paragraph" w:customStyle="1" w:styleId="afb">
    <w:name w:val="Маркер"/>
    <w:basedOn w:val="a"/>
    <w:uiPriority w:val="99"/>
    <w:rsid w:val="002D207E"/>
    <w:pPr>
      <w:tabs>
        <w:tab w:val="left" w:pos="605"/>
        <w:tab w:val="left" w:pos="1560"/>
      </w:tabs>
      <w:suppressAutoHyphens/>
      <w:autoSpaceDN/>
      <w:spacing w:line="360" w:lineRule="auto"/>
      <w:ind w:left="1560"/>
      <w:jc w:val="both"/>
    </w:pPr>
    <w:rPr>
      <w:sz w:val="24"/>
      <w:szCs w:val="24"/>
      <w:lang w:eastAsia="ar-SA"/>
    </w:rPr>
  </w:style>
  <w:style w:type="paragraph" w:customStyle="1" w:styleId="14">
    <w:name w:val="1."/>
    <w:basedOn w:val="Style1"/>
    <w:uiPriority w:val="99"/>
    <w:rsid w:val="002D207E"/>
  </w:style>
  <w:style w:type="paragraph" w:customStyle="1" w:styleId="ConsPlusNormal">
    <w:name w:val="ConsPlusNormal"/>
    <w:uiPriority w:val="99"/>
    <w:rsid w:val="002D207E"/>
    <w:pPr>
      <w:widowControl w:val="0"/>
      <w:autoSpaceDE w:val="0"/>
      <w:autoSpaceDN w:val="0"/>
      <w:adjustRightInd w:val="0"/>
    </w:pPr>
    <w:rPr>
      <w:rFonts w:ascii="Arial" w:eastAsia="Times New Roman" w:hAnsi="Arial" w:cs="Arial"/>
    </w:rPr>
  </w:style>
  <w:style w:type="paragraph" w:customStyle="1" w:styleId="Default">
    <w:name w:val="Default"/>
    <w:uiPriority w:val="99"/>
    <w:rsid w:val="002D207E"/>
    <w:pPr>
      <w:suppressAutoHyphens/>
      <w:autoSpaceDE w:val="0"/>
    </w:pPr>
    <w:rPr>
      <w:rFonts w:ascii="Times New Roman" w:hAnsi="Times New Roman"/>
      <w:color w:val="000000"/>
      <w:sz w:val="24"/>
      <w:szCs w:val="24"/>
      <w:lang w:eastAsia="ar-SA"/>
    </w:rPr>
  </w:style>
  <w:style w:type="character" w:customStyle="1" w:styleId="19">
    <w:name w:val="Знак сноски1"/>
    <w:uiPriority w:val="99"/>
    <w:rsid w:val="002D207E"/>
    <w:rPr>
      <w:vertAlign w:val="superscript"/>
    </w:rPr>
  </w:style>
  <w:style w:type="paragraph" w:customStyle="1" w:styleId="s1">
    <w:name w:val="s_1"/>
    <w:basedOn w:val="a"/>
    <w:uiPriority w:val="99"/>
    <w:rsid w:val="002D207E"/>
    <w:pPr>
      <w:autoSpaceDE/>
      <w:autoSpaceDN/>
      <w:spacing w:before="100" w:beforeAutospacing="1" w:after="100" w:afterAutospacing="1"/>
    </w:pPr>
    <w:rPr>
      <w:sz w:val="24"/>
      <w:szCs w:val="24"/>
    </w:rPr>
  </w:style>
  <w:style w:type="paragraph" w:customStyle="1" w:styleId="24">
    <w:name w:val="стиль2"/>
    <w:basedOn w:val="a"/>
    <w:uiPriority w:val="99"/>
    <w:rsid w:val="002D207E"/>
    <w:pPr>
      <w:autoSpaceDE/>
      <w:autoSpaceDN/>
      <w:spacing w:before="100" w:beforeAutospacing="1" w:after="100" w:afterAutospacing="1"/>
    </w:pPr>
    <w:rPr>
      <w:rFonts w:ascii="Tahoma" w:hAnsi="Tahoma" w:cs="Tahoma"/>
    </w:rPr>
  </w:style>
  <w:style w:type="paragraph" w:customStyle="1" w:styleId="u">
    <w:name w:val="u"/>
    <w:basedOn w:val="a"/>
    <w:uiPriority w:val="99"/>
    <w:rsid w:val="002D207E"/>
    <w:pPr>
      <w:autoSpaceDE/>
      <w:autoSpaceDN/>
      <w:spacing w:before="100" w:beforeAutospacing="1" w:after="100" w:afterAutospacing="1"/>
    </w:pPr>
    <w:rPr>
      <w:sz w:val="24"/>
      <w:szCs w:val="24"/>
    </w:rPr>
  </w:style>
  <w:style w:type="paragraph" w:styleId="afc">
    <w:name w:val="Body Text"/>
    <w:basedOn w:val="a"/>
    <w:link w:val="afd"/>
    <w:uiPriority w:val="99"/>
    <w:rsid w:val="002D207E"/>
    <w:pPr>
      <w:tabs>
        <w:tab w:val="left" w:pos="9360"/>
      </w:tabs>
      <w:suppressAutoHyphens/>
      <w:autoSpaceDE/>
      <w:autoSpaceDN/>
      <w:jc w:val="right"/>
    </w:pPr>
    <w:rPr>
      <w:b/>
      <w:bCs/>
      <w:sz w:val="28"/>
      <w:szCs w:val="28"/>
      <w:lang w:eastAsia="ar-SA"/>
    </w:rPr>
  </w:style>
  <w:style w:type="character" w:customStyle="1" w:styleId="afd">
    <w:name w:val="Основной текст Знак"/>
    <w:link w:val="afc"/>
    <w:uiPriority w:val="99"/>
    <w:locked/>
    <w:rsid w:val="002D207E"/>
    <w:rPr>
      <w:rFonts w:ascii="Times New Roman" w:hAnsi="Times New Roman" w:cs="Times New Roman"/>
      <w:b/>
      <w:bCs/>
      <w:sz w:val="20"/>
      <w:szCs w:val="20"/>
      <w:lang w:eastAsia="ar-SA" w:bidi="ar-SA"/>
    </w:rPr>
  </w:style>
  <w:style w:type="character" w:customStyle="1" w:styleId="blk">
    <w:name w:val="blk"/>
    <w:basedOn w:val="a0"/>
    <w:uiPriority w:val="99"/>
    <w:rsid w:val="002D207E"/>
  </w:style>
  <w:style w:type="character" w:customStyle="1" w:styleId="epm">
    <w:name w:val="epm"/>
    <w:basedOn w:val="a0"/>
    <w:uiPriority w:val="99"/>
    <w:rsid w:val="002D207E"/>
  </w:style>
  <w:style w:type="paragraph" w:customStyle="1" w:styleId="1a">
    <w:name w:val="Обычный1"/>
    <w:uiPriority w:val="99"/>
    <w:rsid w:val="001075BD"/>
    <w:rPr>
      <w:rFonts w:ascii="Times New Roman" w:eastAsia="Times New Roman" w:hAnsi="Times New Roman"/>
      <w:color w:val="000000"/>
      <w:sz w:val="26"/>
      <w:szCs w:val="26"/>
    </w:rPr>
  </w:style>
  <w:style w:type="character" w:customStyle="1" w:styleId="apple-converted-space">
    <w:name w:val="apple-converted-space"/>
    <w:basedOn w:val="a0"/>
    <w:uiPriority w:val="99"/>
    <w:rsid w:val="005F79AC"/>
  </w:style>
  <w:style w:type="paragraph" w:customStyle="1" w:styleId="rtejustify1">
    <w:name w:val="rtejustify1"/>
    <w:basedOn w:val="a"/>
    <w:uiPriority w:val="99"/>
    <w:rsid w:val="00DC59F7"/>
    <w:pPr>
      <w:autoSpaceDE/>
      <w:autoSpaceDN/>
      <w:spacing w:after="112"/>
      <w:jc w:val="both"/>
    </w:pPr>
    <w:rPr>
      <w:sz w:val="24"/>
      <w:szCs w:val="24"/>
    </w:rPr>
  </w:style>
  <w:style w:type="paragraph" w:customStyle="1" w:styleId="western">
    <w:name w:val="western"/>
    <w:basedOn w:val="a"/>
    <w:uiPriority w:val="99"/>
    <w:rsid w:val="00DC59F7"/>
    <w:pPr>
      <w:autoSpaceDE/>
      <w:autoSpaceDN/>
      <w:spacing w:before="94" w:after="94"/>
    </w:pPr>
    <w:rPr>
      <w:sz w:val="24"/>
      <w:szCs w:val="24"/>
    </w:rPr>
  </w:style>
  <w:style w:type="paragraph" w:customStyle="1" w:styleId="1b">
    <w:name w:val="Знак1"/>
    <w:basedOn w:val="a"/>
    <w:uiPriority w:val="99"/>
    <w:rsid w:val="00672BD7"/>
    <w:pPr>
      <w:autoSpaceDE/>
      <w:autoSpaceDN/>
      <w:spacing w:after="160" w:line="240" w:lineRule="exact"/>
    </w:pPr>
    <w:rPr>
      <w:rFonts w:ascii="Verdana" w:hAnsi="Verdana" w:cs="Verdana"/>
      <w:lang w:val="en-US" w:eastAsia="en-US"/>
    </w:rPr>
  </w:style>
  <w:style w:type="character" w:styleId="afe">
    <w:name w:val="Emphasis"/>
    <w:uiPriority w:val="99"/>
    <w:qFormat/>
    <w:rsid w:val="0080320D"/>
    <w:rPr>
      <w:i/>
      <w:iCs/>
    </w:rPr>
  </w:style>
  <w:style w:type="paragraph" w:customStyle="1" w:styleId="coursesdata">
    <w:name w:val="courses_data"/>
    <w:basedOn w:val="a"/>
    <w:uiPriority w:val="99"/>
    <w:rsid w:val="0080320D"/>
    <w:pPr>
      <w:autoSpaceDE/>
      <w:autoSpaceDN/>
      <w:spacing w:before="107" w:after="32"/>
      <w:ind w:left="193"/>
    </w:pPr>
    <w:rPr>
      <w:color w:val="9B0000"/>
      <w:sz w:val="12"/>
      <w:szCs w:val="12"/>
    </w:rPr>
  </w:style>
  <w:style w:type="paragraph" w:customStyle="1" w:styleId="all">
    <w:name w:val="all"/>
    <w:basedOn w:val="a"/>
    <w:uiPriority w:val="99"/>
    <w:rsid w:val="0080320D"/>
    <w:pPr>
      <w:autoSpaceDE/>
      <w:autoSpaceDN/>
      <w:spacing w:before="75"/>
      <w:jc w:val="right"/>
    </w:pPr>
    <w:rPr>
      <w:sz w:val="24"/>
      <w:szCs w:val="24"/>
    </w:rPr>
  </w:style>
  <w:style w:type="paragraph" w:customStyle="1" w:styleId="newsdate">
    <w:name w:val="news_date"/>
    <w:basedOn w:val="a"/>
    <w:uiPriority w:val="99"/>
    <w:rsid w:val="0080320D"/>
    <w:pPr>
      <w:autoSpaceDE/>
      <w:autoSpaceDN/>
    </w:pPr>
    <w:rPr>
      <w:color w:val="999999"/>
      <w:sz w:val="13"/>
      <w:szCs w:val="13"/>
    </w:rPr>
  </w:style>
  <w:style w:type="paragraph" w:customStyle="1" w:styleId="kategoria">
    <w:name w:val="kategoria"/>
    <w:basedOn w:val="a"/>
    <w:uiPriority w:val="99"/>
    <w:rsid w:val="0080320D"/>
    <w:pPr>
      <w:autoSpaceDE/>
      <w:autoSpaceDN/>
      <w:spacing w:before="100" w:beforeAutospacing="1" w:after="100" w:afterAutospacing="1"/>
    </w:pPr>
    <w:rPr>
      <w:color w:val="999999"/>
      <w:sz w:val="12"/>
      <w:szCs w:val="12"/>
    </w:rPr>
  </w:style>
  <w:style w:type="paragraph" w:customStyle="1" w:styleId="tegi">
    <w:name w:val="tegi"/>
    <w:basedOn w:val="a"/>
    <w:uiPriority w:val="99"/>
    <w:rsid w:val="0080320D"/>
    <w:pPr>
      <w:shd w:val="clear" w:color="auto" w:fill="E9F1FA"/>
      <w:autoSpaceDE/>
      <w:autoSpaceDN/>
      <w:spacing w:before="107" w:after="107"/>
    </w:pPr>
    <w:rPr>
      <w:sz w:val="12"/>
      <w:szCs w:val="12"/>
    </w:rPr>
  </w:style>
  <w:style w:type="paragraph" w:customStyle="1" w:styleId="komentsize16">
    <w:name w:val="koment_size16"/>
    <w:basedOn w:val="a"/>
    <w:uiPriority w:val="99"/>
    <w:rsid w:val="0080320D"/>
    <w:pPr>
      <w:autoSpaceDE/>
      <w:autoSpaceDN/>
      <w:spacing w:before="100" w:beforeAutospacing="1" w:after="100" w:afterAutospacing="1"/>
    </w:pPr>
    <w:rPr>
      <w:b/>
      <w:bCs/>
      <w:sz w:val="17"/>
      <w:szCs w:val="17"/>
    </w:rPr>
  </w:style>
  <w:style w:type="paragraph" w:customStyle="1" w:styleId="mnenia">
    <w:name w:val="mnenia"/>
    <w:basedOn w:val="a"/>
    <w:uiPriority w:val="99"/>
    <w:rsid w:val="0080320D"/>
    <w:pPr>
      <w:autoSpaceDE/>
      <w:autoSpaceDN/>
      <w:spacing w:before="100" w:beforeAutospacing="1" w:after="100" w:afterAutospacing="1"/>
    </w:pPr>
    <w:rPr>
      <w:sz w:val="24"/>
      <w:szCs w:val="24"/>
    </w:rPr>
  </w:style>
  <w:style w:type="paragraph" w:customStyle="1" w:styleId="avtor">
    <w:name w:val="avtor"/>
    <w:basedOn w:val="a"/>
    <w:uiPriority w:val="99"/>
    <w:rsid w:val="0080320D"/>
    <w:pPr>
      <w:autoSpaceDE/>
      <w:autoSpaceDN/>
      <w:spacing w:before="100" w:beforeAutospacing="1" w:after="100" w:afterAutospacing="1"/>
    </w:pPr>
    <w:rPr>
      <w:sz w:val="24"/>
      <w:szCs w:val="24"/>
    </w:rPr>
  </w:style>
  <w:style w:type="paragraph" w:customStyle="1" w:styleId="size16">
    <w:name w:val="size16"/>
    <w:basedOn w:val="a"/>
    <w:uiPriority w:val="99"/>
    <w:rsid w:val="0080320D"/>
    <w:pPr>
      <w:autoSpaceDE/>
      <w:autoSpaceDN/>
      <w:spacing w:before="100" w:beforeAutospacing="1" w:after="100" w:afterAutospacing="1"/>
    </w:pPr>
    <w:rPr>
      <w:sz w:val="24"/>
      <w:szCs w:val="24"/>
    </w:rPr>
  </w:style>
  <w:style w:type="paragraph" w:customStyle="1" w:styleId="size16gordoc">
    <w:name w:val="size16gordoc"/>
    <w:basedOn w:val="a"/>
    <w:uiPriority w:val="99"/>
    <w:rsid w:val="0080320D"/>
    <w:pPr>
      <w:autoSpaceDE/>
      <w:autoSpaceDN/>
      <w:spacing w:before="100" w:beforeAutospacing="1" w:after="100" w:afterAutospacing="1"/>
    </w:pPr>
    <w:rPr>
      <w:sz w:val="24"/>
      <w:szCs w:val="24"/>
    </w:rPr>
  </w:style>
  <w:style w:type="paragraph" w:customStyle="1" w:styleId="vacancyname">
    <w:name w:val="vacancy_name"/>
    <w:basedOn w:val="a"/>
    <w:uiPriority w:val="99"/>
    <w:rsid w:val="0080320D"/>
    <w:pPr>
      <w:autoSpaceDE/>
      <w:autoSpaceDN/>
      <w:spacing w:before="100" w:beforeAutospacing="1" w:after="100" w:afterAutospacing="1"/>
    </w:pPr>
    <w:rPr>
      <w:sz w:val="24"/>
      <w:szCs w:val="24"/>
    </w:rPr>
  </w:style>
  <w:style w:type="paragraph" w:customStyle="1" w:styleId="first">
    <w:name w:val="first"/>
    <w:basedOn w:val="a"/>
    <w:uiPriority w:val="99"/>
    <w:rsid w:val="0080320D"/>
    <w:pPr>
      <w:autoSpaceDE/>
      <w:autoSpaceDN/>
      <w:spacing w:before="100" w:beforeAutospacing="1" w:after="100" w:afterAutospacing="1"/>
    </w:pPr>
    <w:rPr>
      <w:sz w:val="24"/>
      <w:szCs w:val="24"/>
    </w:rPr>
  </w:style>
  <w:style w:type="paragraph" w:customStyle="1" w:styleId="contnewtab">
    <w:name w:val="cont_new_tab"/>
    <w:basedOn w:val="a"/>
    <w:uiPriority w:val="99"/>
    <w:rsid w:val="0080320D"/>
    <w:pPr>
      <w:autoSpaceDE/>
      <w:autoSpaceDN/>
      <w:spacing w:before="100" w:beforeAutospacing="1" w:after="100" w:afterAutospacing="1"/>
    </w:pPr>
    <w:rPr>
      <w:sz w:val="24"/>
      <w:szCs w:val="24"/>
    </w:rPr>
  </w:style>
  <w:style w:type="paragraph" w:customStyle="1" w:styleId="tabinside">
    <w:name w:val="tab_inside"/>
    <w:basedOn w:val="a"/>
    <w:uiPriority w:val="99"/>
    <w:rsid w:val="0080320D"/>
    <w:pPr>
      <w:autoSpaceDE/>
      <w:autoSpaceDN/>
    </w:pPr>
    <w:rPr>
      <w:sz w:val="24"/>
      <w:szCs w:val="24"/>
    </w:rPr>
  </w:style>
  <w:style w:type="paragraph" w:customStyle="1" w:styleId="conttabugollb">
    <w:name w:val="cont_tab_ugol_l_b"/>
    <w:basedOn w:val="a"/>
    <w:uiPriority w:val="99"/>
    <w:rsid w:val="0080320D"/>
    <w:pPr>
      <w:autoSpaceDE/>
      <w:autoSpaceDN/>
      <w:spacing w:before="100" w:beforeAutospacing="1" w:after="100" w:afterAutospacing="1"/>
    </w:pPr>
    <w:rPr>
      <w:sz w:val="24"/>
      <w:szCs w:val="24"/>
    </w:rPr>
  </w:style>
  <w:style w:type="paragraph" w:customStyle="1" w:styleId="conttabugolrb">
    <w:name w:val="cont_tab_ugol_r_b"/>
    <w:basedOn w:val="a"/>
    <w:uiPriority w:val="99"/>
    <w:rsid w:val="0080320D"/>
    <w:pPr>
      <w:autoSpaceDE/>
      <w:autoSpaceDN/>
      <w:spacing w:before="100" w:beforeAutospacing="1" w:after="100" w:afterAutospacing="1"/>
    </w:pPr>
    <w:rPr>
      <w:sz w:val="24"/>
      <w:szCs w:val="24"/>
    </w:rPr>
  </w:style>
  <w:style w:type="paragraph" w:customStyle="1" w:styleId="head">
    <w:name w:val="head"/>
    <w:basedOn w:val="a"/>
    <w:uiPriority w:val="99"/>
    <w:rsid w:val="0080320D"/>
    <w:pPr>
      <w:shd w:val="clear" w:color="auto" w:fill="FFFFFF"/>
      <w:autoSpaceDE/>
      <w:autoSpaceDN/>
    </w:pPr>
    <w:rPr>
      <w:rFonts w:ascii="Arial" w:hAnsi="Arial" w:cs="Arial"/>
      <w:sz w:val="24"/>
      <w:szCs w:val="24"/>
    </w:rPr>
  </w:style>
  <w:style w:type="paragraph" w:customStyle="1" w:styleId="years20all">
    <w:name w:val="years_20_all"/>
    <w:basedOn w:val="a"/>
    <w:uiPriority w:val="99"/>
    <w:rsid w:val="0080320D"/>
    <w:pPr>
      <w:autoSpaceDE/>
      <w:autoSpaceDN/>
    </w:pPr>
    <w:rPr>
      <w:sz w:val="24"/>
      <w:szCs w:val="24"/>
    </w:rPr>
  </w:style>
  <w:style w:type="paragraph" w:customStyle="1" w:styleId="extrnet">
    <w:name w:val="extr_net"/>
    <w:basedOn w:val="a"/>
    <w:uiPriority w:val="99"/>
    <w:rsid w:val="0080320D"/>
    <w:pPr>
      <w:autoSpaceDE/>
      <w:autoSpaceDN/>
      <w:spacing w:before="100" w:beforeAutospacing="1" w:after="100" w:afterAutospacing="1"/>
    </w:pPr>
    <w:rPr>
      <w:sz w:val="8"/>
      <w:szCs w:val="8"/>
    </w:rPr>
  </w:style>
  <w:style w:type="paragraph" w:customStyle="1" w:styleId="years20">
    <w:name w:val="years_20"/>
    <w:basedOn w:val="a"/>
    <w:uiPriority w:val="99"/>
    <w:rsid w:val="0080320D"/>
    <w:pPr>
      <w:autoSpaceDE/>
      <w:autoSpaceDN/>
    </w:pPr>
    <w:rPr>
      <w:sz w:val="24"/>
      <w:szCs w:val="24"/>
    </w:rPr>
  </w:style>
  <w:style w:type="paragraph" w:customStyle="1" w:styleId="edulogoflash">
    <w:name w:val="edu_logo_flash"/>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lkalogoflash">
    <w:name w:val="elka_logo_flash"/>
    <w:basedOn w:val="a"/>
    <w:uiPriority w:val="99"/>
    <w:rsid w:val="0080320D"/>
    <w:pPr>
      <w:shd w:val="clear" w:color="auto" w:fill="FFFFFF"/>
      <w:autoSpaceDE/>
      <w:autoSpaceDN/>
      <w:spacing w:before="100" w:beforeAutospacing="1" w:after="100" w:afterAutospacing="1"/>
      <w:ind w:right="129"/>
    </w:pPr>
    <w:rPr>
      <w:sz w:val="24"/>
      <w:szCs w:val="24"/>
    </w:rPr>
  </w:style>
  <w:style w:type="paragraph" w:customStyle="1" w:styleId="linkcuplogoflash">
    <w:name w:val="link_cup_logo_flash"/>
    <w:basedOn w:val="a"/>
    <w:uiPriority w:val="99"/>
    <w:rsid w:val="0080320D"/>
    <w:pPr>
      <w:autoSpaceDE/>
      <w:autoSpaceDN/>
      <w:spacing w:before="100" w:beforeAutospacing="1" w:after="100" w:afterAutospacing="1"/>
    </w:pPr>
    <w:rPr>
      <w:sz w:val="24"/>
      <w:szCs w:val="24"/>
    </w:rPr>
  </w:style>
  <w:style w:type="paragraph" w:customStyle="1" w:styleId="headmenu">
    <w:name w:val="head_menu"/>
    <w:basedOn w:val="a"/>
    <w:uiPriority w:val="99"/>
    <w:rsid w:val="0080320D"/>
    <w:pPr>
      <w:autoSpaceDE/>
      <w:autoSpaceDN/>
      <w:spacing w:before="100" w:beforeAutospacing="1" w:after="100" w:afterAutospacing="1"/>
    </w:pPr>
    <w:rPr>
      <w:sz w:val="24"/>
      <w:szCs w:val="24"/>
    </w:rPr>
  </w:style>
  <w:style w:type="paragraph" w:customStyle="1" w:styleId="headmenua">
    <w:name w:val="head_menu_a"/>
    <w:basedOn w:val="a"/>
    <w:uiPriority w:val="99"/>
    <w:rsid w:val="0080320D"/>
    <w:pPr>
      <w:autoSpaceDE/>
      <w:autoSpaceDN/>
    </w:pPr>
    <w:rPr>
      <w:sz w:val="24"/>
      <w:szCs w:val="24"/>
    </w:rPr>
  </w:style>
  <w:style w:type="paragraph" w:customStyle="1" w:styleId="headmenuuga">
    <w:name w:val="head_menu_ug_a"/>
    <w:basedOn w:val="a"/>
    <w:uiPriority w:val="99"/>
    <w:rsid w:val="0080320D"/>
    <w:pPr>
      <w:autoSpaceDE/>
      <w:autoSpaceDN/>
      <w:spacing w:before="54"/>
    </w:pPr>
    <w:rPr>
      <w:sz w:val="24"/>
      <w:szCs w:val="24"/>
    </w:rPr>
  </w:style>
  <w:style w:type="paragraph" w:customStyle="1" w:styleId="buttonug">
    <w:name w:val="button_ug"/>
    <w:basedOn w:val="a"/>
    <w:uiPriority w:val="99"/>
    <w:rsid w:val="0080320D"/>
    <w:pPr>
      <w:autoSpaceDE/>
      <w:autoSpaceDN/>
      <w:spacing w:before="100" w:beforeAutospacing="1" w:after="100" w:afterAutospacing="1" w:line="484" w:lineRule="atLeast"/>
      <w:jc w:val="center"/>
    </w:pPr>
    <w:rPr>
      <w:b/>
      <w:bCs/>
      <w:color w:val="FFFFFF"/>
      <w:sz w:val="15"/>
      <w:szCs w:val="15"/>
    </w:rPr>
  </w:style>
  <w:style w:type="paragraph" w:customStyle="1" w:styleId="toplogoug">
    <w:name w:val="top_logo_ug"/>
    <w:basedOn w:val="a"/>
    <w:uiPriority w:val="99"/>
    <w:rsid w:val="0080320D"/>
    <w:pPr>
      <w:autoSpaceDE/>
      <w:autoSpaceDN/>
      <w:spacing w:before="100" w:beforeAutospacing="1" w:after="100" w:afterAutospacing="1"/>
    </w:pPr>
    <w:rPr>
      <w:sz w:val="24"/>
      <w:szCs w:val="24"/>
    </w:rPr>
  </w:style>
  <w:style w:type="paragraph" w:customStyle="1" w:styleId="headug">
    <w:name w:val="head_ug"/>
    <w:basedOn w:val="a"/>
    <w:uiPriority w:val="99"/>
    <w:rsid w:val="0080320D"/>
    <w:pPr>
      <w:autoSpaceDE/>
      <w:autoSpaceDN/>
      <w:spacing w:before="752"/>
    </w:pPr>
    <w:rPr>
      <w:sz w:val="24"/>
      <w:szCs w:val="24"/>
    </w:rPr>
  </w:style>
  <w:style w:type="paragraph" w:customStyle="1" w:styleId="rssmail">
    <w:name w:val="rss_mail"/>
    <w:basedOn w:val="a"/>
    <w:uiPriority w:val="99"/>
    <w:rsid w:val="0080320D"/>
    <w:pPr>
      <w:autoSpaceDE/>
      <w:autoSpaceDN/>
      <w:spacing w:before="43"/>
      <w:ind w:right="107"/>
    </w:pPr>
    <w:rPr>
      <w:sz w:val="2"/>
      <w:szCs w:val="2"/>
    </w:rPr>
  </w:style>
  <w:style w:type="paragraph" w:customStyle="1" w:styleId="blockauth">
    <w:name w:val="block_auth"/>
    <w:basedOn w:val="a"/>
    <w:uiPriority w:val="99"/>
    <w:rsid w:val="0080320D"/>
    <w:pPr>
      <w:shd w:val="clear" w:color="auto" w:fill="FFFFFF"/>
      <w:autoSpaceDE/>
      <w:autoSpaceDN/>
      <w:spacing w:before="100" w:beforeAutospacing="1" w:after="161"/>
    </w:pPr>
    <w:rPr>
      <w:sz w:val="24"/>
      <w:szCs w:val="24"/>
    </w:rPr>
  </w:style>
  <w:style w:type="paragraph" w:customStyle="1" w:styleId="blockauthhead">
    <w:name w:val="block_auth_head"/>
    <w:basedOn w:val="a"/>
    <w:uiPriority w:val="99"/>
    <w:rsid w:val="0080320D"/>
    <w:pPr>
      <w:shd w:val="clear" w:color="auto" w:fill="4C7DC0"/>
      <w:autoSpaceDE/>
      <w:autoSpaceDN/>
      <w:ind w:left="97"/>
    </w:pPr>
    <w:rPr>
      <w:sz w:val="14"/>
      <w:szCs w:val="14"/>
    </w:rPr>
  </w:style>
  <w:style w:type="paragraph" w:customStyle="1" w:styleId="blockauthform">
    <w:name w:val="block_auth_form"/>
    <w:basedOn w:val="a"/>
    <w:uiPriority w:val="99"/>
    <w:rsid w:val="0080320D"/>
    <w:pPr>
      <w:shd w:val="clear" w:color="auto" w:fill="4C7DC0"/>
      <w:autoSpaceDE/>
      <w:autoSpaceDN/>
      <w:ind w:left="97"/>
    </w:pPr>
    <w:rPr>
      <w:sz w:val="24"/>
      <w:szCs w:val="24"/>
    </w:rPr>
  </w:style>
  <w:style w:type="paragraph" w:customStyle="1" w:styleId="blockauthtext">
    <w:name w:val="block_auth_text"/>
    <w:basedOn w:val="a"/>
    <w:uiPriority w:val="99"/>
    <w:rsid w:val="0080320D"/>
    <w:pPr>
      <w:shd w:val="clear" w:color="auto" w:fill="FFFFFF"/>
      <w:autoSpaceDE/>
      <w:autoSpaceDN/>
      <w:spacing w:before="54" w:after="54"/>
      <w:ind w:left="107"/>
    </w:pPr>
    <w:rPr>
      <w:color w:val="CCCCCC"/>
      <w:sz w:val="15"/>
      <w:szCs w:val="15"/>
    </w:rPr>
  </w:style>
  <w:style w:type="paragraph" w:customStyle="1" w:styleId="authbutt">
    <w:name w:val="auth_butt"/>
    <w:basedOn w:val="a"/>
    <w:uiPriority w:val="99"/>
    <w:rsid w:val="0080320D"/>
    <w:pPr>
      <w:autoSpaceDE/>
      <w:autoSpaceDN/>
      <w:spacing w:before="107"/>
      <w:ind w:left="107"/>
    </w:pPr>
    <w:rPr>
      <w:sz w:val="24"/>
      <w:szCs w:val="24"/>
    </w:rPr>
  </w:style>
  <w:style w:type="paragraph" w:customStyle="1" w:styleId="headmenufalling">
    <w:name w:val="head_menu_falling"/>
    <w:basedOn w:val="a"/>
    <w:uiPriority w:val="99"/>
    <w:rsid w:val="0080320D"/>
    <w:pPr>
      <w:autoSpaceDE/>
      <w:autoSpaceDN/>
      <w:spacing w:before="269" w:after="100" w:afterAutospacing="1"/>
    </w:pPr>
    <w:rPr>
      <w:vanish/>
      <w:sz w:val="24"/>
      <w:szCs w:val="24"/>
    </w:rPr>
  </w:style>
  <w:style w:type="paragraph" w:customStyle="1" w:styleId="headmenufallin">
    <w:name w:val="head_menu_fall_in"/>
    <w:basedOn w:val="a"/>
    <w:uiPriority w:val="99"/>
    <w:rsid w:val="0080320D"/>
    <w:pPr>
      <w:shd w:val="clear" w:color="auto" w:fill="1E57A6"/>
      <w:autoSpaceDE/>
      <w:autoSpaceDN/>
      <w:spacing w:before="100" w:beforeAutospacing="1" w:after="100" w:afterAutospacing="1"/>
    </w:pPr>
    <w:rPr>
      <w:sz w:val="24"/>
      <w:szCs w:val="24"/>
    </w:rPr>
  </w:style>
  <w:style w:type="paragraph" w:customStyle="1" w:styleId="content">
    <w:name w:val="content"/>
    <w:basedOn w:val="a"/>
    <w:uiPriority w:val="99"/>
    <w:rsid w:val="0080320D"/>
    <w:pPr>
      <w:autoSpaceDE/>
      <w:autoSpaceDN/>
      <w:spacing w:before="107" w:after="107"/>
    </w:pPr>
    <w:rPr>
      <w:sz w:val="24"/>
      <w:szCs w:val="24"/>
    </w:rPr>
  </w:style>
  <w:style w:type="paragraph" w:customStyle="1" w:styleId="contentleft">
    <w:name w:val="content_left"/>
    <w:basedOn w:val="a"/>
    <w:uiPriority w:val="99"/>
    <w:rsid w:val="0080320D"/>
    <w:pPr>
      <w:autoSpaceDE/>
      <w:autoSpaceDN/>
      <w:spacing w:before="100" w:beforeAutospacing="1" w:after="100" w:afterAutospacing="1"/>
    </w:pPr>
    <w:rPr>
      <w:rFonts w:ascii="Arial" w:hAnsi="Arial" w:cs="Arial"/>
      <w:sz w:val="24"/>
      <w:szCs w:val="24"/>
    </w:rPr>
  </w:style>
  <w:style w:type="paragraph" w:customStyle="1" w:styleId="news">
    <w:name w:val="news"/>
    <w:basedOn w:val="a"/>
    <w:uiPriority w:val="99"/>
    <w:rsid w:val="0080320D"/>
    <w:pPr>
      <w:shd w:val="clear" w:color="auto" w:fill="FFFFFF"/>
      <w:autoSpaceDE/>
      <w:autoSpaceDN/>
      <w:spacing w:before="100" w:beforeAutospacing="1" w:after="161"/>
    </w:pPr>
    <w:rPr>
      <w:sz w:val="24"/>
      <w:szCs w:val="24"/>
    </w:rPr>
  </w:style>
  <w:style w:type="paragraph" w:customStyle="1" w:styleId="name">
    <w:name w:val="name"/>
    <w:basedOn w:val="a"/>
    <w:uiPriority w:val="99"/>
    <w:rsid w:val="0080320D"/>
    <w:pPr>
      <w:autoSpaceDE/>
      <w:autoSpaceDN/>
      <w:spacing w:before="100" w:beforeAutospacing="1" w:after="100" w:afterAutospacing="1"/>
    </w:pPr>
    <w:rPr>
      <w:sz w:val="24"/>
      <w:szCs w:val="24"/>
    </w:rPr>
  </w:style>
  <w:style w:type="paragraph" w:customStyle="1" w:styleId="newstop">
    <w:name w:val="news_top"/>
    <w:basedOn w:val="a"/>
    <w:uiPriority w:val="99"/>
    <w:rsid w:val="0080320D"/>
    <w:pPr>
      <w:autoSpaceDE/>
      <w:autoSpaceDN/>
      <w:spacing w:before="100" w:beforeAutospacing="1" w:after="100" w:afterAutospacing="1"/>
    </w:pPr>
    <w:rPr>
      <w:sz w:val="24"/>
      <w:szCs w:val="24"/>
    </w:rPr>
  </w:style>
  <w:style w:type="paragraph" w:customStyle="1" w:styleId="newstoptable">
    <w:name w:val="news_top_table"/>
    <w:basedOn w:val="a"/>
    <w:uiPriority w:val="99"/>
    <w:rsid w:val="0080320D"/>
    <w:pPr>
      <w:shd w:val="clear" w:color="auto" w:fill="4C7DC0"/>
      <w:autoSpaceDE/>
      <w:autoSpaceDN/>
      <w:spacing w:before="100" w:beforeAutospacing="1" w:after="100" w:afterAutospacing="1"/>
    </w:pPr>
    <w:rPr>
      <w:color w:val="FFFFFF"/>
      <w:sz w:val="12"/>
      <w:szCs w:val="12"/>
    </w:rPr>
  </w:style>
  <w:style w:type="paragraph" w:customStyle="1" w:styleId="newspic">
    <w:name w:val="news_pic"/>
    <w:basedOn w:val="a"/>
    <w:uiPriority w:val="99"/>
    <w:rsid w:val="0080320D"/>
    <w:pPr>
      <w:autoSpaceDE/>
      <w:autoSpaceDN/>
      <w:spacing w:before="100" w:beforeAutospacing="1" w:after="100" w:afterAutospacing="1"/>
    </w:pPr>
    <w:rPr>
      <w:sz w:val="24"/>
      <w:szCs w:val="24"/>
    </w:rPr>
  </w:style>
  <w:style w:type="paragraph" w:customStyle="1" w:styleId="today">
    <w:name w:val="today"/>
    <w:basedOn w:val="a"/>
    <w:uiPriority w:val="99"/>
    <w:rsid w:val="0080320D"/>
    <w:pPr>
      <w:pBdr>
        <w:top w:val="single" w:sz="4" w:space="3" w:color="FFFFFF"/>
      </w:pBdr>
      <w:shd w:val="clear" w:color="auto" w:fill="ECEFF4"/>
      <w:autoSpaceDE/>
      <w:autoSpaceDN/>
      <w:spacing w:before="100" w:beforeAutospacing="1" w:after="100" w:afterAutospacing="1"/>
    </w:pPr>
    <w:rPr>
      <w:sz w:val="24"/>
      <w:szCs w:val="24"/>
    </w:rPr>
  </w:style>
  <w:style w:type="paragraph" w:customStyle="1" w:styleId="todaytext">
    <w:name w:val="today_text"/>
    <w:basedOn w:val="a"/>
    <w:uiPriority w:val="99"/>
    <w:rsid w:val="0080320D"/>
    <w:pPr>
      <w:autoSpaceDE/>
      <w:autoSpaceDN/>
      <w:spacing w:before="100" w:beforeAutospacing="1" w:after="100" w:afterAutospacing="1"/>
    </w:pPr>
    <w:rPr>
      <w:sz w:val="12"/>
      <w:szCs w:val="12"/>
    </w:rPr>
  </w:style>
  <w:style w:type="paragraph" w:customStyle="1" w:styleId="topnews">
    <w:name w:val="top_news"/>
    <w:basedOn w:val="a"/>
    <w:uiPriority w:val="99"/>
    <w:rsid w:val="0080320D"/>
    <w:pPr>
      <w:autoSpaceDE/>
      <w:autoSpaceDN/>
      <w:spacing w:before="100" w:beforeAutospacing="1" w:after="100" w:afterAutospacing="1"/>
    </w:pPr>
    <w:rPr>
      <w:sz w:val="24"/>
      <w:szCs w:val="24"/>
    </w:rPr>
  </w:style>
  <w:style w:type="paragraph" w:customStyle="1" w:styleId="topnewsactiv">
    <w:name w:val="top_news_activ"/>
    <w:basedOn w:val="a"/>
    <w:uiPriority w:val="99"/>
    <w:rsid w:val="0080320D"/>
    <w:pPr>
      <w:shd w:val="clear" w:color="auto" w:fill="FCF3F3"/>
      <w:autoSpaceDE/>
      <w:autoSpaceDN/>
      <w:spacing w:before="100" w:beforeAutospacing="1" w:after="100" w:afterAutospacing="1"/>
    </w:pPr>
    <w:rPr>
      <w:sz w:val="24"/>
      <w:szCs w:val="24"/>
    </w:rPr>
  </w:style>
  <w:style w:type="paragraph" w:customStyle="1" w:styleId="todaytextin">
    <w:name w:val="today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img">
    <w:name w:val="today_text_img"/>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p">
    <w:name w:val="today_text_p"/>
    <w:basedOn w:val="a"/>
    <w:uiPriority w:val="99"/>
    <w:rsid w:val="0080320D"/>
    <w:pPr>
      <w:autoSpaceDE/>
      <w:autoSpaceDN/>
      <w:spacing w:before="100" w:beforeAutospacing="1" w:after="100" w:afterAutospacing="1"/>
    </w:pPr>
    <w:rPr>
      <w:sz w:val="24"/>
      <w:szCs w:val="24"/>
    </w:rPr>
  </w:style>
  <w:style w:type="paragraph" w:customStyle="1" w:styleId="todayimg">
    <w:name w:val="today_img"/>
    <w:basedOn w:val="a"/>
    <w:uiPriority w:val="99"/>
    <w:rsid w:val="0080320D"/>
    <w:pPr>
      <w:autoSpaceDE/>
      <w:autoSpaceDN/>
      <w:spacing w:before="100" w:beforeAutospacing="1" w:after="100" w:afterAutospacing="1"/>
    </w:pPr>
    <w:rPr>
      <w:sz w:val="24"/>
      <w:szCs w:val="24"/>
    </w:rPr>
  </w:style>
  <w:style w:type="paragraph" w:customStyle="1" w:styleId="blockdate">
    <w:name w:val="block_date"/>
    <w:basedOn w:val="a"/>
    <w:uiPriority w:val="99"/>
    <w:rsid w:val="0080320D"/>
    <w:pPr>
      <w:autoSpaceDE/>
      <w:autoSpaceDN/>
      <w:spacing w:before="100" w:beforeAutospacing="1" w:after="100" w:afterAutospacing="1"/>
      <w:ind w:right="54"/>
    </w:pPr>
    <w:rPr>
      <w:color w:val="9B0000"/>
      <w:sz w:val="12"/>
      <w:szCs w:val="12"/>
    </w:rPr>
  </w:style>
  <w:style w:type="paragraph" w:customStyle="1" w:styleId="blocklink">
    <w:name w:val="block_link"/>
    <w:basedOn w:val="a"/>
    <w:uiPriority w:val="99"/>
    <w:rsid w:val="0080320D"/>
    <w:pPr>
      <w:autoSpaceDE/>
      <w:autoSpaceDN/>
      <w:spacing w:before="100" w:beforeAutospacing="1" w:after="100" w:afterAutospacing="1"/>
    </w:pPr>
    <w:rPr>
      <w:color w:val="26579A"/>
      <w:sz w:val="13"/>
      <w:szCs w:val="13"/>
    </w:rPr>
  </w:style>
  <w:style w:type="paragraph" w:customStyle="1" w:styleId="blocktext">
    <w:name w:val="block_text"/>
    <w:basedOn w:val="a"/>
    <w:uiPriority w:val="99"/>
    <w:rsid w:val="0080320D"/>
    <w:pPr>
      <w:autoSpaceDE/>
      <w:autoSpaceDN/>
      <w:spacing w:before="54" w:after="54"/>
      <w:ind w:left="54" w:right="54"/>
    </w:pPr>
    <w:rPr>
      <w:color w:val="7D7D7D"/>
      <w:sz w:val="12"/>
      <w:szCs w:val="12"/>
    </w:rPr>
  </w:style>
  <w:style w:type="paragraph" w:customStyle="1" w:styleId="blocklinktoall">
    <w:name w:val="block_link_to_all"/>
    <w:basedOn w:val="a"/>
    <w:uiPriority w:val="99"/>
    <w:rsid w:val="0080320D"/>
    <w:pPr>
      <w:autoSpaceDE/>
      <w:autoSpaceDN/>
      <w:spacing w:before="100" w:beforeAutospacing="1" w:after="100" w:afterAutospacing="1"/>
      <w:jc w:val="right"/>
    </w:pPr>
    <w:rPr>
      <w:sz w:val="24"/>
      <w:szCs w:val="24"/>
    </w:rPr>
  </w:style>
  <w:style w:type="paragraph" w:customStyle="1" w:styleId="blocklinktocalendar">
    <w:name w:val="block_link_to_calendar"/>
    <w:basedOn w:val="a"/>
    <w:uiPriority w:val="99"/>
    <w:rsid w:val="0080320D"/>
    <w:pPr>
      <w:autoSpaceDE/>
      <w:autoSpaceDN/>
      <w:spacing w:before="100" w:beforeAutospacing="1" w:after="100" w:afterAutospacing="1"/>
      <w:ind w:left="2364"/>
      <w:jc w:val="center"/>
    </w:pPr>
    <w:rPr>
      <w:sz w:val="24"/>
      <w:szCs w:val="24"/>
    </w:rPr>
  </w:style>
  <w:style w:type="paragraph" w:customStyle="1" w:styleId="banner">
    <w:name w:val="banner"/>
    <w:basedOn w:val="a"/>
    <w:uiPriority w:val="99"/>
    <w:rsid w:val="0080320D"/>
    <w:pPr>
      <w:autoSpaceDE/>
      <w:autoSpaceDN/>
      <w:spacing w:before="100" w:beforeAutospacing="1" w:after="161"/>
    </w:pPr>
    <w:rPr>
      <w:sz w:val="24"/>
      <w:szCs w:val="24"/>
    </w:rPr>
  </w:style>
  <w:style w:type="paragraph" w:customStyle="1" w:styleId="fresh">
    <w:name w:val="fresh"/>
    <w:basedOn w:val="a"/>
    <w:uiPriority w:val="99"/>
    <w:rsid w:val="0080320D"/>
    <w:pPr>
      <w:shd w:val="clear" w:color="auto" w:fill="FFFFFF"/>
      <w:autoSpaceDE/>
      <w:autoSpaceDN/>
      <w:spacing w:before="100" w:beforeAutospacing="1" w:after="161"/>
    </w:pPr>
    <w:rPr>
      <w:sz w:val="12"/>
      <w:szCs w:val="12"/>
    </w:rPr>
  </w:style>
  <w:style w:type="paragraph" w:customStyle="1" w:styleId="freshhead">
    <w:name w:val="fresh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freshtext">
    <w:name w:val="fresh_text"/>
    <w:basedOn w:val="a"/>
    <w:uiPriority w:val="99"/>
    <w:rsid w:val="0080320D"/>
    <w:pPr>
      <w:autoSpaceDE/>
      <w:autoSpaceDN/>
      <w:spacing w:before="100" w:beforeAutospacing="1" w:after="100" w:afterAutospacing="1"/>
    </w:pPr>
    <w:rPr>
      <w:sz w:val="24"/>
      <w:szCs w:val="24"/>
    </w:rPr>
  </w:style>
  <w:style w:type="paragraph" w:customStyle="1" w:styleId="menuleft">
    <w:name w:val="menu_left"/>
    <w:basedOn w:val="a"/>
    <w:uiPriority w:val="99"/>
    <w:rsid w:val="0080320D"/>
    <w:pPr>
      <w:shd w:val="clear" w:color="auto" w:fill="4B7CBF"/>
      <w:autoSpaceDE/>
      <w:autoSpaceDN/>
      <w:spacing w:before="100" w:beforeAutospacing="1" w:after="100" w:afterAutospacing="1"/>
    </w:pPr>
    <w:rPr>
      <w:color w:val="FFFFFF"/>
      <w:sz w:val="13"/>
      <w:szCs w:val="13"/>
    </w:rPr>
  </w:style>
  <w:style w:type="paragraph" w:customStyle="1" w:styleId="menuleftin">
    <w:name w:val="menu_left_in"/>
    <w:basedOn w:val="a"/>
    <w:uiPriority w:val="99"/>
    <w:rsid w:val="0080320D"/>
    <w:pPr>
      <w:autoSpaceDE/>
      <w:autoSpaceDN/>
      <w:spacing w:before="100" w:beforeAutospacing="1" w:after="100" w:afterAutospacing="1"/>
    </w:pPr>
    <w:rPr>
      <w:sz w:val="24"/>
      <w:szCs w:val="24"/>
    </w:rPr>
  </w:style>
  <w:style w:type="paragraph" w:customStyle="1" w:styleId="menuleftintwo">
    <w:name w:val="menu_left_in_two"/>
    <w:basedOn w:val="a"/>
    <w:uiPriority w:val="99"/>
    <w:rsid w:val="0080320D"/>
    <w:pPr>
      <w:autoSpaceDE/>
      <w:autoSpaceDN/>
      <w:spacing w:before="100" w:beforeAutospacing="1" w:after="100" w:afterAutospacing="1"/>
    </w:pPr>
    <w:rPr>
      <w:sz w:val="24"/>
      <w:szCs w:val="24"/>
    </w:rPr>
  </w:style>
  <w:style w:type="paragraph" w:customStyle="1" w:styleId="menuleftintwoactiv">
    <w:name w:val="menu_left_in_two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enuleftinactiv">
    <w:name w:val="menu_left_in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ainrightbanner">
    <w:name w:val="main_right_banner"/>
    <w:basedOn w:val="a"/>
    <w:uiPriority w:val="99"/>
    <w:rsid w:val="0080320D"/>
    <w:pPr>
      <w:autoSpaceDE/>
      <w:autoSpaceDN/>
      <w:spacing w:before="100" w:beforeAutospacing="1" w:after="140"/>
      <w:ind w:left="140" w:right="11"/>
    </w:pPr>
    <w:rPr>
      <w:sz w:val="24"/>
      <w:szCs w:val="24"/>
    </w:rPr>
  </w:style>
  <w:style w:type="paragraph" w:customStyle="1" w:styleId="ribannervert">
    <w:name w:val="ri_banner_vert"/>
    <w:basedOn w:val="a"/>
    <w:uiPriority w:val="99"/>
    <w:rsid w:val="0080320D"/>
    <w:pPr>
      <w:shd w:val="clear" w:color="auto" w:fill="A2BCDF"/>
      <w:autoSpaceDE/>
      <w:autoSpaceDN/>
      <w:spacing w:after="140"/>
      <w:ind w:left="505" w:right="505"/>
    </w:pPr>
    <w:rPr>
      <w:sz w:val="24"/>
      <w:szCs w:val="24"/>
    </w:rPr>
  </w:style>
  <w:style w:type="paragraph" w:customStyle="1" w:styleId="ribannervertins">
    <w:name w:val="ri_banner_vert_ins"/>
    <w:basedOn w:val="a"/>
    <w:uiPriority w:val="99"/>
    <w:rsid w:val="0080320D"/>
    <w:pPr>
      <w:autoSpaceDE/>
      <w:autoSpaceDN/>
      <w:spacing w:before="100" w:beforeAutospacing="1" w:after="100" w:afterAutospacing="1"/>
    </w:pPr>
    <w:rPr>
      <w:sz w:val="24"/>
      <w:szCs w:val="24"/>
    </w:rPr>
  </w:style>
  <w:style w:type="paragraph" w:customStyle="1" w:styleId="coursesquotes">
    <w:name w:val="courses_quotes"/>
    <w:basedOn w:val="a"/>
    <w:uiPriority w:val="99"/>
    <w:rsid w:val="0080320D"/>
    <w:pPr>
      <w:autoSpaceDE/>
      <w:autoSpaceDN/>
      <w:spacing w:after="107"/>
      <w:ind w:left="161" w:right="161"/>
    </w:pPr>
    <w:rPr>
      <w:sz w:val="13"/>
      <w:szCs w:val="13"/>
    </w:rPr>
  </w:style>
  <w:style w:type="paragraph" w:customStyle="1" w:styleId="iagentbigbanner">
    <w:name w:val="iagent_big_banner"/>
    <w:basedOn w:val="a"/>
    <w:uiPriority w:val="99"/>
    <w:rsid w:val="0080320D"/>
    <w:pPr>
      <w:autoSpaceDE/>
      <w:autoSpaceDN/>
      <w:spacing w:before="100" w:beforeAutospacing="1" w:after="161"/>
      <w:jc w:val="center"/>
    </w:pPr>
    <w:rPr>
      <w:sz w:val="24"/>
      <w:szCs w:val="24"/>
    </w:rPr>
  </w:style>
  <w:style w:type="paragraph" w:customStyle="1" w:styleId="contentright">
    <w:name w:val="content_right"/>
    <w:basedOn w:val="a"/>
    <w:uiPriority w:val="99"/>
    <w:rsid w:val="0080320D"/>
    <w:pPr>
      <w:autoSpaceDE/>
      <w:autoSpaceDN/>
      <w:spacing w:before="100" w:beforeAutospacing="1" w:after="100" w:afterAutospacing="1"/>
      <w:ind w:left="107"/>
    </w:pPr>
    <w:rPr>
      <w:rFonts w:ascii="Arial" w:hAnsi="Arial" w:cs="Arial"/>
      <w:sz w:val="24"/>
      <w:szCs w:val="24"/>
    </w:rPr>
  </w:style>
  <w:style w:type="paragraph" w:customStyle="1" w:styleId="search">
    <w:name w:val="search"/>
    <w:basedOn w:val="a"/>
    <w:uiPriority w:val="99"/>
    <w:rsid w:val="0080320D"/>
    <w:pPr>
      <w:autoSpaceDE/>
      <w:autoSpaceDN/>
      <w:spacing w:before="100" w:beforeAutospacing="1" w:after="161"/>
    </w:pPr>
    <w:rPr>
      <w:sz w:val="24"/>
      <w:szCs w:val="24"/>
    </w:rPr>
  </w:style>
  <w:style w:type="paragraph" w:customStyle="1" w:styleId="searchwhere">
    <w:name w:val="search_where"/>
    <w:basedOn w:val="a"/>
    <w:uiPriority w:val="99"/>
    <w:rsid w:val="0080320D"/>
    <w:pPr>
      <w:autoSpaceDE/>
      <w:autoSpaceDN/>
      <w:spacing w:before="430"/>
      <w:ind w:left="-32"/>
    </w:pPr>
    <w:rPr>
      <w:sz w:val="14"/>
      <w:szCs w:val="14"/>
    </w:rPr>
  </w:style>
  <w:style w:type="paragraph" w:customStyle="1" w:styleId="bannerbig">
    <w:name w:val="banner_big"/>
    <w:basedOn w:val="a"/>
    <w:uiPriority w:val="99"/>
    <w:rsid w:val="0080320D"/>
    <w:pPr>
      <w:shd w:val="clear" w:color="auto" w:fill="A0BDDD"/>
      <w:autoSpaceDE/>
      <w:autoSpaceDN/>
      <w:spacing w:before="100" w:beforeAutospacing="1" w:after="161"/>
    </w:pPr>
    <w:rPr>
      <w:sz w:val="24"/>
      <w:szCs w:val="24"/>
    </w:rPr>
  </w:style>
  <w:style w:type="paragraph" w:customStyle="1" w:styleId="banneriv">
    <w:name w:val="banner_iv"/>
    <w:basedOn w:val="a"/>
    <w:uiPriority w:val="99"/>
    <w:rsid w:val="0080320D"/>
    <w:pPr>
      <w:shd w:val="clear" w:color="auto" w:fill="A0BDDD"/>
      <w:autoSpaceDE/>
      <w:autoSpaceDN/>
      <w:spacing w:before="100" w:beforeAutospacing="1" w:after="161"/>
    </w:pPr>
    <w:rPr>
      <w:sz w:val="24"/>
      <w:szCs w:val="24"/>
    </w:rPr>
  </w:style>
  <w:style w:type="paragraph" w:customStyle="1" w:styleId="doc">
    <w:name w:val="doc"/>
    <w:basedOn w:val="a"/>
    <w:uiPriority w:val="99"/>
    <w:rsid w:val="0080320D"/>
    <w:pPr>
      <w:shd w:val="clear" w:color="auto" w:fill="FFFFFF"/>
      <w:autoSpaceDE/>
      <w:autoSpaceDN/>
      <w:spacing w:before="100" w:beforeAutospacing="1" w:after="100" w:afterAutospacing="1"/>
    </w:pPr>
    <w:rPr>
      <w:sz w:val="13"/>
      <w:szCs w:val="13"/>
    </w:rPr>
  </w:style>
  <w:style w:type="paragraph" w:customStyle="1" w:styleId="doctop">
    <w:name w:val="doc_top"/>
    <w:basedOn w:val="a"/>
    <w:uiPriority w:val="99"/>
    <w:rsid w:val="0080320D"/>
    <w:pPr>
      <w:shd w:val="clear" w:color="auto" w:fill="DCE3E9"/>
      <w:autoSpaceDE/>
      <w:autoSpaceDN/>
      <w:spacing w:before="100" w:beforeAutospacing="1" w:after="100" w:afterAutospacing="1"/>
    </w:pPr>
    <w:rPr>
      <w:sz w:val="24"/>
      <w:szCs w:val="24"/>
    </w:rPr>
  </w:style>
  <w:style w:type="paragraph" w:customStyle="1" w:styleId="hotdoc">
    <w:name w:val="hot_doc"/>
    <w:basedOn w:val="a"/>
    <w:uiPriority w:val="99"/>
    <w:rsid w:val="0080320D"/>
    <w:pPr>
      <w:autoSpaceDE/>
      <w:autoSpaceDN/>
      <w:spacing w:before="100" w:beforeAutospacing="1" w:after="100" w:afterAutospacing="1"/>
    </w:pPr>
    <w:rPr>
      <w:sz w:val="24"/>
      <w:szCs w:val="24"/>
    </w:rPr>
  </w:style>
  <w:style w:type="paragraph" w:customStyle="1" w:styleId="spanleft">
    <w:name w:val="span_lef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hotdocregion">
    <w:name w:val="hot_doc_region"/>
    <w:basedOn w:val="a"/>
    <w:uiPriority w:val="99"/>
    <w:rsid w:val="0080320D"/>
    <w:pPr>
      <w:shd w:val="clear" w:color="auto" w:fill="ABA9A9"/>
      <w:autoSpaceDE/>
      <w:autoSpaceDN/>
      <w:spacing w:after="107"/>
      <w:ind w:left="107" w:right="107"/>
    </w:pPr>
    <w:rPr>
      <w:vanish/>
      <w:sz w:val="24"/>
      <w:szCs w:val="24"/>
    </w:rPr>
  </w:style>
  <w:style w:type="paragraph" w:customStyle="1" w:styleId="hotdocregionselect">
    <w:name w:val="hot_doc_region_select"/>
    <w:basedOn w:val="a"/>
    <w:uiPriority w:val="99"/>
    <w:rsid w:val="0080320D"/>
    <w:pPr>
      <w:shd w:val="clear" w:color="auto" w:fill="F8F9FB"/>
      <w:autoSpaceDE/>
      <w:autoSpaceDN/>
      <w:spacing w:before="107"/>
      <w:ind w:left="150" w:right="150"/>
    </w:pPr>
    <w:rPr>
      <w:sz w:val="24"/>
      <w:szCs w:val="24"/>
    </w:rPr>
  </w:style>
  <w:style w:type="paragraph" w:customStyle="1" w:styleId="regionitemselected">
    <w:name w:val="region_item_selected"/>
    <w:basedOn w:val="a"/>
    <w:uiPriority w:val="99"/>
    <w:rsid w:val="0080320D"/>
    <w:pPr>
      <w:shd w:val="clear" w:color="auto" w:fill="DDE6F1"/>
      <w:autoSpaceDE/>
      <w:autoSpaceDN/>
      <w:spacing w:before="100" w:beforeAutospacing="1" w:after="100" w:afterAutospacing="1"/>
    </w:pPr>
    <w:rPr>
      <w:sz w:val="24"/>
      <w:szCs w:val="24"/>
    </w:rPr>
  </w:style>
  <w:style w:type="paragraph" w:customStyle="1" w:styleId="hotdocright">
    <w:name w:val="hot_doc_right"/>
    <w:basedOn w:val="a"/>
    <w:uiPriority w:val="99"/>
    <w:rsid w:val="0080320D"/>
    <w:pPr>
      <w:autoSpaceDE/>
      <w:autoSpaceDN/>
      <w:spacing w:before="100" w:beforeAutospacing="1" w:after="100" w:afterAutospacing="1"/>
    </w:pPr>
    <w:rPr>
      <w:sz w:val="24"/>
      <w:szCs w:val="24"/>
    </w:rPr>
  </w:style>
  <w:style w:type="paragraph" w:customStyle="1" w:styleId="spanright">
    <w:name w:val="span_righ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maindoctext">
    <w:name w:val="main_doc_text"/>
    <w:basedOn w:val="a"/>
    <w:uiPriority w:val="99"/>
    <w:rsid w:val="0080320D"/>
    <w:pPr>
      <w:autoSpaceDE/>
      <w:autoSpaceDN/>
      <w:spacing w:before="100" w:beforeAutospacing="1" w:after="100" w:afterAutospacing="1"/>
    </w:pPr>
    <w:rPr>
      <w:sz w:val="24"/>
      <w:szCs w:val="24"/>
    </w:rPr>
  </w:style>
  <w:style w:type="paragraph" w:customStyle="1" w:styleId="videotext">
    <w:name w:val="video_text"/>
    <w:basedOn w:val="a"/>
    <w:uiPriority w:val="99"/>
    <w:rsid w:val="0080320D"/>
    <w:pPr>
      <w:autoSpaceDE/>
      <w:autoSpaceDN/>
      <w:spacing w:before="100" w:beforeAutospacing="1" w:after="100" w:afterAutospacing="1"/>
    </w:pPr>
    <w:rPr>
      <w:sz w:val="12"/>
      <w:szCs w:val="12"/>
    </w:rPr>
  </w:style>
  <w:style w:type="paragraph" w:customStyle="1" w:styleId="videotextin">
    <w:name w:val="video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onlinesemtext">
    <w:name w:val="onlinesem_text"/>
    <w:basedOn w:val="a"/>
    <w:uiPriority w:val="99"/>
    <w:rsid w:val="0080320D"/>
    <w:pPr>
      <w:autoSpaceDE/>
      <w:autoSpaceDN/>
      <w:spacing w:before="100" w:beforeAutospacing="1" w:after="100" w:afterAutospacing="1"/>
    </w:pPr>
    <w:rPr>
      <w:sz w:val="12"/>
      <w:szCs w:val="12"/>
    </w:rPr>
  </w:style>
  <w:style w:type="paragraph" w:customStyle="1" w:styleId="onlinesemtextin">
    <w:name w:val="onlinese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forumtext">
    <w:name w:val="forum_text"/>
    <w:basedOn w:val="a"/>
    <w:uiPriority w:val="99"/>
    <w:rsid w:val="0080320D"/>
    <w:pPr>
      <w:autoSpaceDE/>
      <w:autoSpaceDN/>
      <w:spacing w:before="100" w:beforeAutospacing="1" w:after="100" w:afterAutospacing="1"/>
    </w:pPr>
    <w:rPr>
      <w:sz w:val="12"/>
      <w:szCs w:val="12"/>
    </w:rPr>
  </w:style>
  <w:style w:type="paragraph" w:customStyle="1" w:styleId="forumtextin">
    <w:name w:val="foru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biins">
    <w:name w:val="wbi_ins"/>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
    <w:name w:val="block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
    <w:name w:val="expert2010"/>
    <w:basedOn w:val="a"/>
    <w:uiPriority w:val="99"/>
    <w:rsid w:val="0080320D"/>
    <w:pPr>
      <w:shd w:val="clear" w:color="auto" w:fill="134386"/>
      <w:autoSpaceDE/>
      <w:autoSpaceDN/>
      <w:spacing w:before="100" w:beforeAutospacing="1" w:after="100" w:afterAutospacing="1"/>
    </w:pPr>
    <w:rPr>
      <w:sz w:val="24"/>
      <w:szCs w:val="24"/>
    </w:rPr>
  </w:style>
  <w:style w:type="paragraph" w:customStyle="1" w:styleId="blockheadexpert2010">
    <w:name w:val="block_head_expert2010"/>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text">
    <w:name w:val="expert2010_text"/>
    <w:basedOn w:val="a"/>
    <w:uiPriority w:val="99"/>
    <w:rsid w:val="0080320D"/>
    <w:pPr>
      <w:autoSpaceDE/>
      <w:autoSpaceDN/>
      <w:spacing w:before="100" w:beforeAutospacing="1" w:after="100" w:afterAutospacing="1"/>
    </w:pPr>
    <w:rPr>
      <w:sz w:val="13"/>
      <w:szCs w:val="13"/>
    </w:rPr>
  </w:style>
  <w:style w:type="paragraph" w:customStyle="1" w:styleId="expert2010textin">
    <w:name w:val="expert2010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selftest">
    <w:name w:val="self_test"/>
    <w:basedOn w:val="a"/>
    <w:uiPriority w:val="99"/>
    <w:rsid w:val="0080320D"/>
    <w:pPr>
      <w:autoSpaceDE/>
      <w:autoSpaceDN/>
      <w:spacing w:before="100" w:beforeAutospacing="1" w:after="100" w:afterAutospacing="1"/>
    </w:pPr>
    <w:rPr>
      <w:sz w:val="13"/>
      <w:szCs w:val="13"/>
    </w:rPr>
  </w:style>
  <w:style w:type="paragraph" w:customStyle="1" w:styleId="selftestin">
    <w:name w:val="self_tes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material">
    <w:name w:val="material"/>
    <w:basedOn w:val="a"/>
    <w:uiPriority w:val="99"/>
    <w:rsid w:val="0080320D"/>
    <w:pPr>
      <w:shd w:val="clear" w:color="auto" w:fill="FFFFFF"/>
      <w:autoSpaceDE/>
      <w:autoSpaceDN/>
      <w:spacing w:before="100" w:beforeAutospacing="1" w:after="107"/>
    </w:pPr>
    <w:rPr>
      <w:sz w:val="24"/>
      <w:szCs w:val="24"/>
    </w:rPr>
  </w:style>
  <w:style w:type="paragraph" w:customStyle="1" w:styleId="spanmaterial">
    <w:name w:val="span_material"/>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spanmaterialin">
    <w:name w:val="span_material_in"/>
    <w:basedOn w:val="a"/>
    <w:uiPriority w:val="99"/>
    <w:rsid w:val="0080320D"/>
    <w:pPr>
      <w:autoSpaceDE/>
      <w:autoSpaceDN/>
      <w:spacing w:before="100" w:beforeAutospacing="1" w:after="100" w:afterAutospacing="1"/>
    </w:pPr>
    <w:rPr>
      <w:vanish/>
      <w:sz w:val="24"/>
      <w:szCs w:val="24"/>
    </w:rPr>
  </w:style>
  <w:style w:type="paragraph" w:customStyle="1" w:styleId="pk">
    <w:name w:val="pk"/>
    <w:basedOn w:val="a"/>
    <w:uiPriority w:val="99"/>
    <w:rsid w:val="0080320D"/>
    <w:pPr>
      <w:autoSpaceDE/>
      <w:autoSpaceDN/>
      <w:spacing w:before="100" w:beforeAutospacing="1" w:after="100" w:afterAutospacing="1"/>
    </w:pPr>
    <w:rPr>
      <w:vanish/>
      <w:sz w:val="24"/>
      <w:szCs w:val="24"/>
    </w:rPr>
  </w:style>
  <w:style w:type="paragraph" w:customStyle="1" w:styleId="imtext">
    <w:name w:val="im_text"/>
    <w:basedOn w:val="a"/>
    <w:uiPriority w:val="99"/>
    <w:rsid w:val="0080320D"/>
    <w:pPr>
      <w:autoSpaceDE/>
      <w:autoSpaceDN/>
      <w:spacing w:before="100" w:beforeAutospacing="1" w:after="100" w:afterAutospacing="1"/>
    </w:pPr>
    <w:rPr>
      <w:sz w:val="12"/>
      <w:szCs w:val="12"/>
    </w:rPr>
  </w:style>
  <w:style w:type="paragraph" w:customStyle="1" w:styleId="imtextin">
    <w:name w:val="i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
    <w:name w:val="im_p"/>
    <w:basedOn w:val="a"/>
    <w:uiPriority w:val="99"/>
    <w:rsid w:val="0080320D"/>
    <w:pPr>
      <w:autoSpaceDE/>
      <w:autoSpaceDN/>
      <w:spacing w:before="100" w:beforeAutospacing="1" w:after="100" w:afterAutospacing="1"/>
    </w:pPr>
    <w:rPr>
      <w:sz w:val="24"/>
      <w:szCs w:val="24"/>
    </w:rPr>
  </w:style>
  <w:style w:type="paragraph" w:customStyle="1" w:styleId="imtextimg">
    <w:name w:val="im_text_img"/>
    <w:basedOn w:val="a"/>
    <w:uiPriority w:val="99"/>
    <w:rsid w:val="0080320D"/>
    <w:pPr>
      <w:autoSpaceDE/>
      <w:autoSpaceDN/>
      <w:spacing w:before="100" w:beforeAutospacing="1" w:after="100" w:afterAutospacing="1"/>
    </w:pPr>
    <w:rPr>
      <w:sz w:val="24"/>
      <w:szCs w:val="24"/>
    </w:rPr>
  </w:style>
  <w:style w:type="paragraph" w:customStyle="1" w:styleId="immenuhead">
    <w:name w:val="im_menu_head"/>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
    <w:name w:val="im_menu_aktiv"/>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bannergarant24">
    <w:name w:val="banner_garant_24"/>
    <w:basedOn w:val="a"/>
    <w:uiPriority w:val="99"/>
    <w:rsid w:val="0080320D"/>
    <w:pPr>
      <w:autoSpaceDE/>
      <w:autoSpaceDN/>
      <w:spacing w:before="100" w:beforeAutospacing="1" w:after="86"/>
      <w:ind w:left="140"/>
    </w:pPr>
    <w:rPr>
      <w:sz w:val="24"/>
      <w:szCs w:val="24"/>
    </w:rPr>
  </w:style>
  <w:style w:type="paragraph" w:customStyle="1" w:styleId="contentrightbanner">
    <w:name w:val="content_right_banner"/>
    <w:basedOn w:val="a"/>
    <w:uiPriority w:val="99"/>
    <w:rsid w:val="0080320D"/>
    <w:pPr>
      <w:shd w:val="clear" w:color="auto" w:fill="A1BCDE"/>
      <w:autoSpaceDE/>
      <w:autoSpaceDN/>
      <w:spacing w:before="100" w:beforeAutospacing="1" w:after="140"/>
      <w:ind w:left="140" w:right="11"/>
    </w:pPr>
    <w:rPr>
      <w:sz w:val="24"/>
      <w:szCs w:val="24"/>
    </w:rPr>
  </w:style>
  <w:style w:type="paragraph" w:customStyle="1" w:styleId="contentrightbannerins">
    <w:name w:val="content_right_banner_ins"/>
    <w:basedOn w:val="a"/>
    <w:uiPriority w:val="99"/>
    <w:rsid w:val="0080320D"/>
    <w:pPr>
      <w:shd w:val="clear" w:color="auto" w:fill="A1BCDE"/>
      <w:autoSpaceDE/>
      <w:autoSpaceDN/>
      <w:spacing w:before="86" w:after="100" w:afterAutospacing="1"/>
    </w:pPr>
    <w:rPr>
      <w:sz w:val="24"/>
      <w:szCs w:val="24"/>
    </w:rPr>
  </w:style>
  <w:style w:type="paragraph" w:customStyle="1" w:styleId="rbiins">
    <w:name w:val="rbi_ins"/>
    <w:basedOn w:val="a"/>
    <w:uiPriority w:val="99"/>
    <w:rsid w:val="0080320D"/>
    <w:pPr>
      <w:shd w:val="clear" w:color="auto" w:fill="FFFFFF"/>
      <w:autoSpaceDE/>
      <w:autoSpaceDN/>
      <w:ind w:left="107" w:right="107"/>
    </w:pPr>
    <w:rPr>
      <w:sz w:val="24"/>
      <w:szCs w:val="24"/>
    </w:rPr>
  </w:style>
  <w:style w:type="paragraph" w:customStyle="1" w:styleId="contentinside">
    <w:name w:val="content_inside"/>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contentinsidenavi">
    <w:name w:val="content_inside_navi"/>
    <w:basedOn w:val="a"/>
    <w:uiPriority w:val="99"/>
    <w:rsid w:val="0080320D"/>
    <w:pPr>
      <w:autoSpaceDE/>
      <w:autoSpaceDN/>
      <w:spacing w:before="100" w:beforeAutospacing="1" w:after="100" w:afterAutospacing="1"/>
    </w:pPr>
    <w:rPr>
      <w:color w:val="7E7D7D"/>
      <w:sz w:val="13"/>
      <w:szCs w:val="13"/>
    </w:rPr>
  </w:style>
  <w:style w:type="paragraph" w:customStyle="1" w:styleId="wwwcontentinsidebgbottom">
    <w:name w:val="www_content_inside_bgbottom"/>
    <w:basedOn w:val="a"/>
    <w:uiPriority w:val="99"/>
    <w:rsid w:val="0080320D"/>
    <w:pPr>
      <w:autoSpaceDE/>
      <w:autoSpaceDN/>
      <w:spacing w:before="100" w:beforeAutospacing="1" w:after="161"/>
    </w:pPr>
    <w:rPr>
      <w:sz w:val="24"/>
      <w:szCs w:val="24"/>
    </w:rPr>
  </w:style>
  <w:style w:type="paragraph" w:customStyle="1" w:styleId="contentinsidetext">
    <w:name w:val="content_inside_text"/>
    <w:basedOn w:val="a"/>
    <w:uiPriority w:val="99"/>
    <w:rsid w:val="0080320D"/>
    <w:pPr>
      <w:autoSpaceDE/>
      <w:autoSpaceDN/>
      <w:spacing w:before="100" w:beforeAutospacing="1" w:after="100" w:afterAutospacing="1"/>
    </w:pPr>
    <w:rPr>
      <w:color w:val="000000"/>
      <w:sz w:val="13"/>
      <w:szCs w:val="13"/>
    </w:rPr>
  </w:style>
  <w:style w:type="paragraph" w:customStyle="1" w:styleId="doublecolumnstable">
    <w:name w:val="double_columns_table"/>
    <w:basedOn w:val="a"/>
    <w:uiPriority w:val="99"/>
    <w:rsid w:val="0080320D"/>
    <w:pPr>
      <w:autoSpaceDE/>
      <w:autoSpaceDN/>
      <w:spacing w:before="100" w:beforeAutospacing="1" w:after="100" w:afterAutospacing="1"/>
    </w:pPr>
    <w:rPr>
      <w:sz w:val="24"/>
      <w:szCs w:val="24"/>
    </w:rPr>
  </w:style>
  <w:style w:type="paragraph" w:customStyle="1" w:styleId="doublecolumn">
    <w:name w:val="double_column"/>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doublecolumnmiddlespacecolumn">
    <w:name w:val="double_column_middle_space_column"/>
    <w:basedOn w:val="a"/>
    <w:uiPriority w:val="99"/>
    <w:rsid w:val="0080320D"/>
    <w:pPr>
      <w:autoSpaceDE/>
      <w:autoSpaceDN/>
      <w:spacing w:before="100" w:beforeAutospacing="1" w:after="100" w:afterAutospacing="1"/>
    </w:pPr>
    <w:rPr>
      <w:sz w:val="24"/>
      <w:szCs w:val="24"/>
    </w:rPr>
  </w:style>
  <w:style w:type="paragraph" w:customStyle="1" w:styleId="table">
    <w:name w:val="table"/>
    <w:basedOn w:val="a"/>
    <w:uiPriority w:val="99"/>
    <w:rsid w:val="0080320D"/>
    <w:pPr>
      <w:pBdr>
        <w:bottom w:val="single" w:sz="4" w:space="0" w:color="D6DEE9"/>
      </w:pBdr>
      <w:autoSpaceDE/>
      <w:autoSpaceDN/>
      <w:spacing w:before="215" w:after="215"/>
    </w:pPr>
    <w:rPr>
      <w:sz w:val="24"/>
      <w:szCs w:val="24"/>
    </w:rPr>
  </w:style>
  <w:style w:type="paragraph" w:customStyle="1" w:styleId="tablebig">
    <w:name w:val="table_big"/>
    <w:basedOn w:val="a"/>
    <w:uiPriority w:val="99"/>
    <w:rsid w:val="0080320D"/>
    <w:pPr>
      <w:autoSpaceDE/>
      <w:autoSpaceDN/>
      <w:spacing w:before="215" w:after="215"/>
      <w:ind w:left="-54"/>
    </w:pPr>
    <w:rPr>
      <w:sz w:val="11"/>
      <w:szCs w:val="11"/>
    </w:rPr>
  </w:style>
  <w:style w:type="paragraph" w:customStyle="1" w:styleId="txtoutofdate">
    <w:name w:val="txtoutofdate"/>
    <w:basedOn w:val="a"/>
    <w:uiPriority w:val="99"/>
    <w:rsid w:val="0080320D"/>
    <w:pPr>
      <w:autoSpaceDE/>
      <w:autoSpaceDN/>
      <w:spacing w:before="100" w:beforeAutospacing="1" w:after="100" w:afterAutospacing="1"/>
    </w:pPr>
    <w:rPr>
      <w:strike/>
      <w:color w:val="BFCCDE"/>
      <w:sz w:val="24"/>
      <w:szCs w:val="24"/>
    </w:rPr>
  </w:style>
  <w:style w:type="paragraph" w:customStyle="1" w:styleId="myregion">
    <w:name w:val="my_region"/>
    <w:basedOn w:val="a"/>
    <w:uiPriority w:val="99"/>
    <w:rsid w:val="0080320D"/>
    <w:pPr>
      <w:autoSpaceDE/>
      <w:autoSpaceDN/>
    </w:pPr>
    <w:rPr>
      <w:sz w:val="24"/>
      <w:szCs w:val="24"/>
    </w:rPr>
  </w:style>
  <w:style w:type="paragraph" w:customStyle="1" w:styleId="textreview">
    <w:name w:val="text_review"/>
    <w:basedOn w:val="a"/>
    <w:uiPriority w:val="99"/>
    <w:rsid w:val="0080320D"/>
    <w:pPr>
      <w:pBdr>
        <w:bottom w:val="single" w:sz="4" w:space="0" w:color="F0F0F0"/>
      </w:pBdr>
      <w:autoSpaceDE/>
      <w:autoSpaceDN/>
      <w:spacing w:before="100" w:beforeAutospacing="1" w:after="100" w:afterAutospacing="1"/>
    </w:pPr>
    <w:rPr>
      <w:caps/>
      <w:sz w:val="24"/>
      <w:szCs w:val="24"/>
    </w:rPr>
  </w:style>
  <w:style w:type="paragraph" w:customStyle="1" w:styleId="reviewdoc">
    <w:name w:val="review_doc"/>
    <w:basedOn w:val="a"/>
    <w:uiPriority w:val="99"/>
    <w:rsid w:val="0080320D"/>
    <w:pPr>
      <w:autoSpaceDE/>
      <w:autoSpaceDN/>
      <w:jc w:val="both"/>
    </w:pPr>
    <w:rPr>
      <w:sz w:val="24"/>
      <w:szCs w:val="24"/>
    </w:rPr>
  </w:style>
  <w:style w:type="paragraph" w:customStyle="1" w:styleId="reviewon">
    <w:name w:val="review_on"/>
    <w:basedOn w:val="a"/>
    <w:uiPriority w:val="99"/>
    <w:rsid w:val="0080320D"/>
    <w:pPr>
      <w:autoSpaceDE/>
      <w:autoSpaceDN/>
      <w:spacing w:before="107" w:after="100" w:afterAutospacing="1"/>
      <w:ind w:left="215"/>
      <w:jc w:val="both"/>
    </w:pPr>
    <w:rPr>
      <w:vanish/>
      <w:sz w:val="24"/>
      <w:szCs w:val="24"/>
    </w:rPr>
  </w:style>
  <w:style w:type="paragraph" w:customStyle="1" w:styleId="int">
    <w:name w:val="int"/>
    <w:basedOn w:val="a"/>
    <w:uiPriority w:val="99"/>
    <w:rsid w:val="0080320D"/>
    <w:pPr>
      <w:autoSpaceDE/>
      <w:autoSpaceDN/>
      <w:spacing w:before="100" w:beforeAutospacing="1" w:after="100" w:afterAutospacing="1"/>
    </w:pPr>
    <w:rPr>
      <w:sz w:val="24"/>
      <w:szCs w:val="24"/>
    </w:rPr>
  </w:style>
  <w:style w:type="paragraph" w:customStyle="1" w:styleId="intpic">
    <w:name w:val="int_pic"/>
    <w:basedOn w:val="a"/>
    <w:uiPriority w:val="99"/>
    <w:rsid w:val="0080320D"/>
    <w:pPr>
      <w:autoSpaceDE/>
      <w:autoSpaceDN/>
      <w:spacing w:before="100" w:beforeAutospacing="1" w:after="100" w:afterAutospacing="1"/>
    </w:pPr>
    <w:rPr>
      <w:sz w:val="24"/>
      <w:szCs w:val="24"/>
    </w:rPr>
  </w:style>
  <w:style w:type="paragraph" w:customStyle="1" w:styleId="inttext">
    <w:name w:val="int_text"/>
    <w:basedOn w:val="a"/>
    <w:uiPriority w:val="99"/>
    <w:rsid w:val="0080320D"/>
    <w:pPr>
      <w:autoSpaceDE/>
      <w:autoSpaceDN/>
      <w:spacing w:before="100" w:beforeAutospacing="1" w:after="100" w:afterAutospacing="1"/>
    </w:pPr>
    <w:rPr>
      <w:sz w:val="24"/>
      <w:szCs w:val="24"/>
    </w:rPr>
  </w:style>
  <w:style w:type="paragraph" w:customStyle="1" w:styleId="inttextlentanews">
    <w:name w:val="int_text_lenta_news"/>
    <w:basedOn w:val="a"/>
    <w:uiPriority w:val="99"/>
    <w:rsid w:val="0080320D"/>
    <w:pPr>
      <w:autoSpaceDE/>
      <w:autoSpaceDN/>
      <w:spacing w:before="100" w:beforeAutospacing="1" w:after="100" w:afterAutospacing="1"/>
    </w:pPr>
    <w:rPr>
      <w:sz w:val="24"/>
      <w:szCs w:val="24"/>
    </w:rPr>
  </w:style>
  <w:style w:type="paragraph" w:customStyle="1" w:styleId="inttextarhiv">
    <w:name w:val="int_text_arhiv"/>
    <w:basedOn w:val="a"/>
    <w:uiPriority w:val="99"/>
    <w:rsid w:val="0080320D"/>
    <w:pPr>
      <w:shd w:val="clear" w:color="auto" w:fill="EAEBEB"/>
      <w:autoSpaceDE/>
      <w:autoSpaceDN/>
      <w:spacing w:before="322" w:after="107"/>
    </w:pPr>
    <w:rPr>
      <w:sz w:val="24"/>
      <w:szCs w:val="24"/>
    </w:rPr>
  </w:style>
  <w:style w:type="paragraph" w:customStyle="1" w:styleId="contentinsidenews">
    <w:name w:val="content_inside_news"/>
    <w:basedOn w:val="a"/>
    <w:uiPriority w:val="99"/>
    <w:rsid w:val="0080320D"/>
    <w:pPr>
      <w:autoSpaceDE/>
      <w:autoSpaceDN/>
      <w:spacing w:before="100" w:beforeAutospacing="1" w:after="100" w:afterAutospacing="1"/>
    </w:pPr>
    <w:rPr>
      <w:color w:val="000000"/>
      <w:sz w:val="13"/>
      <w:szCs w:val="13"/>
    </w:rPr>
  </w:style>
  <w:style w:type="paragraph" w:customStyle="1" w:styleId="anons">
    <w:name w:val="anons"/>
    <w:basedOn w:val="a"/>
    <w:uiPriority w:val="99"/>
    <w:rsid w:val="0080320D"/>
    <w:pPr>
      <w:shd w:val="clear" w:color="auto" w:fill="E6F0FB"/>
      <w:autoSpaceDE/>
      <w:autoSpaceDN/>
      <w:spacing w:after="97"/>
      <w:ind w:right="161"/>
    </w:pPr>
    <w:rPr>
      <w:sz w:val="24"/>
      <w:szCs w:val="24"/>
    </w:rPr>
  </w:style>
  <w:style w:type="paragraph" w:customStyle="1" w:styleId="newsbutton">
    <w:name w:val="news_button"/>
    <w:basedOn w:val="a"/>
    <w:uiPriority w:val="99"/>
    <w:rsid w:val="0080320D"/>
    <w:pPr>
      <w:autoSpaceDE/>
      <w:autoSpaceDN/>
      <w:spacing w:after="107"/>
    </w:pPr>
    <w:rPr>
      <w:sz w:val="24"/>
      <w:szCs w:val="24"/>
    </w:rPr>
  </w:style>
  <w:style w:type="paragraph" w:customStyle="1" w:styleId="newsstar">
    <w:name w:val="news_star"/>
    <w:basedOn w:val="a"/>
    <w:uiPriority w:val="99"/>
    <w:rsid w:val="0080320D"/>
    <w:pPr>
      <w:autoSpaceDE/>
      <w:autoSpaceDN/>
      <w:spacing w:before="107"/>
      <w:ind w:right="54"/>
    </w:pPr>
    <w:rPr>
      <w:sz w:val="24"/>
      <w:szCs w:val="24"/>
    </w:rPr>
  </w:style>
  <w:style w:type="paragraph" w:customStyle="1" w:styleId="contentinsidekoment">
    <w:name w:val="content_inside_koment"/>
    <w:basedOn w:val="a"/>
    <w:uiPriority w:val="99"/>
    <w:rsid w:val="0080320D"/>
    <w:pPr>
      <w:autoSpaceDE/>
      <w:autoSpaceDN/>
      <w:spacing w:before="100" w:beforeAutospacing="1" w:after="100" w:afterAutospacing="1"/>
    </w:pPr>
    <w:rPr>
      <w:color w:val="000000"/>
      <w:sz w:val="13"/>
      <w:szCs w:val="13"/>
    </w:rPr>
  </w:style>
  <w:style w:type="paragraph" w:customStyle="1" w:styleId="form">
    <w:name w:val="form"/>
    <w:basedOn w:val="a"/>
    <w:uiPriority w:val="99"/>
    <w:rsid w:val="0080320D"/>
    <w:pPr>
      <w:shd w:val="clear" w:color="auto" w:fill="ECEFF4"/>
      <w:autoSpaceDE/>
      <w:autoSpaceDN/>
      <w:spacing w:after="107"/>
    </w:pPr>
    <w:rPr>
      <w:sz w:val="14"/>
      <w:szCs w:val="14"/>
    </w:rPr>
  </w:style>
  <w:style w:type="paragraph" w:customStyle="1" w:styleId="ttext">
    <w:name w:val="ttext"/>
    <w:basedOn w:val="a"/>
    <w:uiPriority w:val="99"/>
    <w:rsid w:val="0080320D"/>
    <w:pPr>
      <w:pBdr>
        <w:top w:val="single" w:sz="4" w:space="0" w:color="E5E5E5"/>
        <w:left w:val="single" w:sz="4" w:space="3"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select">
    <w:name w:val="select"/>
    <w:basedOn w:val="a"/>
    <w:uiPriority w:val="99"/>
    <w:rsid w:val="0080320D"/>
    <w:pPr>
      <w:pBdr>
        <w:top w:val="single" w:sz="4" w:space="0" w:color="E5E5E5"/>
        <w:left w:val="single" w:sz="4" w:space="0"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butt">
    <w:name w:val="butt"/>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zareg">
    <w:name w:val="butt_zareg"/>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big">
    <w:name w:val="butt_big"/>
    <w:basedOn w:val="a"/>
    <w:uiPriority w:val="99"/>
    <w:rsid w:val="0080320D"/>
    <w:pPr>
      <w:autoSpaceDE/>
      <w:autoSpaceDN/>
      <w:spacing w:before="100" w:beforeAutospacing="1" w:after="100" w:afterAutospacing="1"/>
    </w:pPr>
    <w:rPr>
      <w:rFonts w:ascii="Arial" w:hAnsi="Arial" w:cs="Arial"/>
      <w:b/>
      <w:bCs/>
      <w:color w:val="464646"/>
      <w:sz w:val="14"/>
      <w:szCs w:val="14"/>
    </w:rPr>
  </w:style>
  <w:style w:type="paragraph" w:customStyle="1" w:styleId="konkursvopros">
    <w:name w:val="konkurs_vopros"/>
    <w:basedOn w:val="a"/>
    <w:uiPriority w:val="99"/>
    <w:rsid w:val="0080320D"/>
    <w:pPr>
      <w:pBdr>
        <w:top w:val="single" w:sz="4" w:space="5" w:color="CCCCCC"/>
        <w:left w:val="single" w:sz="4" w:space="5" w:color="CCCCCC"/>
        <w:bottom w:val="single" w:sz="4" w:space="5" w:color="CCCCCC"/>
        <w:right w:val="single" w:sz="4" w:space="5" w:color="CCCCCC"/>
      </w:pBdr>
      <w:shd w:val="clear" w:color="auto" w:fill="F6F7FD"/>
      <w:autoSpaceDE/>
      <w:autoSpaceDN/>
      <w:spacing w:before="107" w:after="107"/>
    </w:pPr>
    <w:rPr>
      <w:sz w:val="24"/>
      <w:szCs w:val="24"/>
    </w:rPr>
  </w:style>
  <w:style w:type="paragraph" w:customStyle="1" w:styleId="tabcalendar">
    <w:name w:val="tab_calendar"/>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
    <w:name w:val="thead"/>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monthyearcenter">
    <w:name w:val="month_year_center"/>
    <w:basedOn w:val="a"/>
    <w:uiPriority w:val="99"/>
    <w:rsid w:val="0080320D"/>
    <w:pPr>
      <w:autoSpaceDE/>
      <w:autoSpaceDN/>
    </w:pPr>
    <w:rPr>
      <w:caps/>
      <w:color w:val="505050"/>
      <w:sz w:val="14"/>
      <w:szCs w:val="14"/>
    </w:rPr>
  </w:style>
  <w:style w:type="paragraph" w:customStyle="1" w:styleId="prevmonth">
    <w:name w:val="prev_month"/>
    <w:basedOn w:val="a"/>
    <w:uiPriority w:val="99"/>
    <w:rsid w:val="0080320D"/>
    <w:pPr>
      <w:autoSpaceDE/>
      <w:autoSpaceDN/>
      <w:spacing w:before="21" w:after="100" w:afterAutospacing="1"/>
      <w:ind w:left="161"/>
    </w:pPr>
    <w:rPr>
      <w:sz w:val="24"/>
      <w:szCs w:val="24"/>
    </w:rPr>
  </w:style>
  <w:style w:type="paragraph" w:customStyle="1" w:styleId="nextmonth">
    <w:name w:val="next_month"/>
    <w:basedOn w:val="a"/>
    <w:uiPriority w:val="99"/>
    <w:rsid w:val="0080320D"/>
    <w:pPr>
      <w:autoSpaceDE/>
      <w:autoSpaceDN/>
      <w:spacing w:before="21"/>
      <w:ind w:right="161"/>
    </w:pPr>
    <w:rPr>
      <w:sz w:val="24"/>
      <w:szCs w:val="24"/>
    </w:rPr>
  </w:style>
  <w:style w:type="paragraph" w:customStyle="1" w:styleId="selectmonth">
    <w:name w:val="select_month"/>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selectyear">
    <w:name w:val="select_year"/>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calendar">
    <w:name w:val="calendar"/>
    <w:basedOn w:val="a"/>
    <w:uiPriority w:val="99"/>
    <w:rsid w:val="0080320D"/>
    <w:pPr>
      <w:autoSpaceDE/>
      <w:autoSpaceDN/>
      <w:spacing w:after="107"/>
      <w:ind w:left="129"/>
    </w:pPr>
    <w:rPr>
      <w:color w:val="7E7D7D"/>
      <w:sz w:val="24"/>
      <w:szCs w:val="24"/>
    </w:rPr>
  </w:style>
  <w:style w:type="paragraph" w:customStyle="1" w:styleId="tddayhover">
    <w:name w:val="td_day_hover"/>
    <w:basedOn w:val="a"/>
    <w:uiPriority w:val="99"/>
    <w:rsid w:val="0080320D"/>
    <w:pPr>
      <w:autoSpaceDE/>
      <w:autoSpaceDN/>
      <w:spacing w:before="100" w:beforeAutospacing="1" w:after="100" w:afterAutospacing="1"/>
    </w:pPr>
    <w:rPr>
      <w:sz w:val="24"/>
      <w:szCs w:val="24"/>
    </w:rPr>
  </w:style>
  <w:style w:type="paragraph" w:customStyle="1" w:styleId="tabcalendarsmall">
    <w:name w:val="tab_calendar_small"/>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small">
    <w:name w:val="thead_small"/>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calendarsmallall">
    <w:name w:val="calendar_small_all"/>
    <w:basedOn w:val="a"/>
    <w:uiPriority w:val="99"/>
    <w:rsid w:val="0080320D"/>
    <w:pPr>
      <w:autoSpaceDE/>
      <w:autoSpaceDN/>
      <w:spacing w:before="100" w:beforeAutospacing="1" w:after="100" w:afterAutospacing="1"/>
      <w:ind w:left="86"/>
    </w:pPr>
    <w:rPr>
      <w:sz w:val="24"/>
      <w:szCs w:val="24"/>
    </w:rPr>
  </w:style>
  <w:style w:type="paragraph" w:customStyle="1" w:styleId="calendarsmall">
    <w:name w:val="calendar_small"/>
    <w:basedOn w:val="a"/>
    <w:uiPriority w:val="99"/>
    <w:rsid w:val="0080320D"/>
    <w:pPr>
      <w:autoSpaceDE/>
      <w:autoSpaceDN/>
      <w:spacing w:after="107"/>
    </w:pPr>
    <w:rPr>
      <w:color w:val="7E7D7D"/>
      <w:sz w:val="24"/>
      <w:szCs w:val="24"/>
    </w:rPr>
  </w:style>
  <w:style w:type="paragraph" w:customStyle="1" w:styleId="nextmonthsmall">
    <w:name w:val="next_month_small"/>
    <w:basedOn w:val="a"/>
    <w:uiPriority w:val="99"/>
    <w:rsid w:val="0080320D"/>
    <w:pPr>
      <w:autoSpaceDE/>
      <w:autoSpaceDN/>
      <w:spacing w:before="21"/>
      <w:ind w:right="161"/>
    </w:pPr>
    <w:rPr>
      <w:sz w:val="24"/>
      <w:szCs w:val="24"/>
    </w:rPr>
  </w:style>
  <w:style w:type="paragraph" w:customStyle="1" w:styleId="immenuheadsmall">
    <w:name w:val="im_menu_head_small"/>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menuaktivsmall">
    <w:name w:val="menu_aktiv_small"/>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partnerblock">
    <w:name w:val="partnerblock"/>
    <w:basedOn w:val="a"/>
    <w:uiPriority w:val="99"/>
    <w:rsid w:val="0080320D"/>
    <w:pPr>
      <w:autoSpaceDE/>
      <w:autoSpaceDN/>
      <w:spacing w:before="161" w:after="54" w:line="269" w:lineRule="atLeast"/>
      <w:jc w:val="center"/>
    </w:pPr>
    <w:rPr>
      <w:rFonts w:ascii="Arial" w:hAnsi="Arial" w:cs="Arial"/>
      <w:b/>
      <w:bCs/>
      <w:color w:val="0059A5"/>
      <w:sz w:val="14"/>
      <w:szCs w:val="14"/>
    </w:rPr>
  </w:style>
  <w:style w:type="paragraph" w:customStyle="1" w:styleId="vacancy">
    <w:name w:val="vacancy"/>
    <w:basedOn w:val="a"/>
    <w:uiPriority w:val="99"/>
    <w:rsid w:val="0080320D"/>
    <w:pPr>
      <w:shd w:val="clear" w:color="auto" w:fill="DEE5ED"/>
      <w:autoSpaceDE/>
      <w:autoSpaceDN/>
      <w:spacing w:before="100" w:beforeAutospacing="1" w:after="215"/>
    </w:pPr>
    <w:rPr>
      <w:sz w:val="24"/>
      <w:szCs w:val="24"/>
    </w:rPr>
  </w:style>
  <w:style w:type="paragraph" w:customStyle="1" w:styleId="generatedcode">
    <w:name w:val="generated_code"/>
    <w:basedOn w:val="a"/>
    <w:uiPriority w:val="99"/>
    <w:rsid w:val="0080320D"/>
    <w:pPr>
      <w:pBdr>
        <w:top w:val="single" w:sz="4" w:space="3" w:color="CCCCCC"/>
        <w:left w:val="single" w:sz="4" w:space="5" w:color="CCCCCC"/>
        <w:bottom w:val="single" w:sz="4" w:space="3" w:color="CCCCCC"/>
        <w:right w:val="single" w:sz="4" w:space="0" w:color="CCCCCC"/>
      </w:pBdr>
      <w:shd w:val="clear" w:color="auto" w:fill="F8F9FB"/>
      <w:autoSpaceDE/>
      <w:autoSpaceDN/>
      <w:spacing w:after="215"/>
    </w:pPr>
    <w:rPr>
      <w:sz w:val="24"/>
      <w:szCs w:val="24"/>
    </w:rPr>
  </w:style>
  <w:style w:type="paragraph" w:customStyle="1" w:styleId="menubase">
    <w:name w:val="menu_base"/>
    <w:basedOn w:val="a"/>
    <w:uiPriority w:val="99"/>
    <w:rsid w:val="0080320D"/>
    <w:pPr>
      <w:pBdr>
        <w:top w:val="single" w:sz="4" w:space="0" w:color="D7DBDF"/>
        <w:left w:val="single" w:sz="4" w:space="0" w:color="D7DBDF"/>
      </w:pBdr>
      <w:autoSpaceDE/>
      <w:autoSpaceDN/>
      <w:spacing w:before="100" w:beforeAutospacing="1" w:after="100" w:afterAutospacing="1"/>
    </w:pPr>
    <w:rPr>
      <w:sz w:val="24"/>
      <w:szCs w:val="24"/>
    </w:rPr>
  </w:style>
  <w:style w:type="paragraph" w:customStyle="1" w:styleId="menubasetext">
    <w:name w:val="menu_base_text"/>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blocknone">
    <w:name w:val="block_none"/>
    <w:basedOn w:val="a"/>
    <w:uiPriority w:val="99"/>
    <w:rsid w:val="0080320D"/>
    <w:pPr>
      <w:autoSpaceDE/>
      <w:autoSpaceDN/>
      <w:spacing w:before="100" w:beforeAutospacing="1" w:after="100" w:afterAutospacing="1"/>
    </w:pPr>
    <w:rPr>
      <w:vanish/>
      <w:sz w:val="24"/>
      <w:szCs w:val="24"/>
    </w:rPr>
  </w:style>
  <w:style w:type="paragraph" w:customStyle="1" w:styleId="s3">
    <w:name w:val="s_3"/>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
    <w:name w:val="s_9"/>
    <w:basedOn w:val="a"/>
    <w:uiPriority w:val="99"/>
    <w:rsid w:val="0080320D"/>
    <w:pPr>
      <w:autoSpaceDE/>
      <w:autoSpaceDN/>
      <w:spacing w:before="100" w:beforeAutospacing="1" w:after="100" w:afterAutospacing="1"/>
    </w:pPr>
    <w:rPr>
      <w:i/>
      <w:iCs/>
      <w:color w:val="800080"/>
      <w:sz w:val="24"/>
      <w:szCs w:val="24"/>
    </w:rPr>
  </w:style>
  <w:style w:type="paragraph" w:customStyle="1" w:styleId="s10">
    <w:name w:val="s_10"/>
    <w:basedOn w:val="a"/>
    <w:uiPriority w:val="99"/>
    <w:rsid w:val="0080320D"/>
    <w:pPr>
      <w:autoSpaceDE/>
      <w:autoSpaceDN/>
      <w:spacing w:before="100" w:beforeAutospacing="1" w:after="100" w:afterAutospacing="1"/>
    </w:pPr>
    <w:rPr>
      <w:b/>
      <w:bCs/>
      <w:color w:val="000080"/>
      <w:sz w:val="24"/>
      <w:szCs w:val="24"/>
    </w:rPr>
  </w:style>
  <w:style w:type="paragraph" w:customStyle="1" w:styleId="s15">
    <w:name w:val="s_15"/>
    <w:basedOn w:val="a"/>
    <w:uiPriority w:val="99"/>
    <w:rsid w:val="0080320D"/>
    <w:pPr>
      <w:autoSpaceDE/>
      <w:autoSpaceDN/>
      <w:spacing w:before="100" w:beforeAutospacing="1" w:after="100" w:afterAutospacing="1"/>
      <w:ind w:left="591"/>
    </w:pPr>
    <w:rPr>
      <w:sz w:val="24"/>
      <w:szCs w:val="24"/>
    </w:rPr>
  </w:style>
  <w:style w:type="paragraph" w:customStyle="1" w:styleId="s22">
    <w:name w:val="s_22"/>
    <w:basedOn w:val="a"/>
    <w:uiPriority w:val="99"/>
    <w:rsid w:val="0080320D"/>
    <w:pPr>
      <w:autoSpaceDE/>
      <w:autoSpaceDN/>
      <w:spacing w:before="100" w:beforeAutospacing="1" w:after="100" w:afterAutospacing="1"/>
    </w:pPr>
    <w:rPr>
      <w:i/>
      <w:iCs/>
      <w:color w:val="800080"/>
      <w:sz w:val="24"/>
      <w:szCs w:val="24"/>
    </w:rPr>
  </w:style>
  <w:style w:type="paragraph" w:customStyle="1" w:styleId="commentgarant">
    <w:name w:val="commentgarant"/>
    <w:basedOn w:val="a"/>
    <w:uiPriority w:val="99"/>
    <w:rsid w:val="0080320D"/>
    <w:pPr>
      <w:autoSpaceDE/>
      <w:autoSpaceDN/>
      <w:spacing w:before="54" w:after="100" w:afterAutospacing="1"/>
    </w:pPr>
    <w:rPr>
      <w:sz w:val="22"/>
      <w:szCs w:val="22"/>
    </w:rPr>
  </w:style>
  <w:style w:type="paragraph" w:customStyle="1" w:styleId="garantcommenttitle">
    <w:name w:val="garantcommenttitle"/>
    <w:basedOn w:val="a"/>
    <w:uiPriority w:val="99"/>
    <w:rsid w:val="0080320D"/>
    <w:pPr>
      <w:autoSpaceDE/>
      <w:autoSpaceDN/>
      <w:spacing w:before="54" w:after="100" w:afterAutospacing="1"/>
    </w:pPr>
    <w:rPr>
      <w:sz w:val="22"/>
      <w:szCs w:val="22"/>
    </w:rPr>
  </w:style>
  <w:style w:type="paragraph" w:customStyle="1" w:styleId="versioncommenttitle">
    <w:name w:val="versioncommenttitle"/>
    <w:basedOn w:val="a"/>
    <w:uiPriority w:val="99"/>
    <w:rsid w:val="0080320D"/>
    <w:pPr>
      <w:autoSpaceDE/>
      <w:autoSpaceDN/>
      <w:spacing w:before="54" w:after="100" w:afterAutospacing="1"/>
    </w:pPr>
    <w:rPr>
      <w:sz w:val="22"/>
      <w:szCs w:val="22"/>
    </w:rPr>
  </w:style>
  <w:style w:type="paragraph" w:customStyle="1" w:styleId="searchbase">
    <w:name w:val="search_base"/>
    <w:basedOn w:val="a"/>
    <w:uiPriority w:val="99"/>
    <w:rsid w:val="0080320D"/>
    <w:pPr>
      <w:autoSpaceDE/>
      <w:autoSpaceDN/>
      <w:spacing w:before="107" w:after="100" w:afterAutospacing="1"/>
    </w:pPr>
    <w:rPr>
      <w:sz w:val="24"/>
      <w:szCs w:val="24"/>
    </w:rPr>
  </w:style>
  <w:style w:type="paragraph" w:customStyle="1" w:styleId="1c">
    <w:name w:val="Нижний колонтитул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kopipast">
    <w:name w:val="kopipast"/>
    <w:basedOn w:val="a"/>
    <w:uiPriority w:val="99"/>
    <w:rsid w:val="0080320D"/>
    <w:pPr>
      <w:autoSpaceDE/>
      <w:autoSpaceDN/>
      <w:spacing w:before="100" w:beforeAutospacing="1" w:after="100" w:afterAutospacing="1"/>
      <w:ind w:left="140"/>
    </w:pPr>
    <w:rPr>
      <w:b/>
      <w:bCs/>
      <w:color w:val="FFFFFF"/>
      <w:sz w:val="16"/>
      <w:szCs w:val="16"/>
      <w:u w:val="single"/>
    </w:rPr>
  </w:style>
  <w:style w:type="paragraph" w:customStyle="1" w:styleId="wwwfooterimg">
    <w:name w:val="www_footer_img"/>
    <w:basedOn w:val="a"/>
    <w:uiPriority w:val="99"/>
    <w:rsid w:val="0080320D"/>
    <w:pPr>
      <w:autoSpaceDE/>
      <w:autoSpaceDN/>
      <w:spacing w:before="100" w:beforeAutospacing="1" w:after="100" w:afterAutospacing="1"/>
    </w:pPr>
    <w:rPr>
      <w:sz w:val="24"/>
      <w:szCs w:val="24"/>
    </w:rPr>
  </w:style>
  <w:style w:type="paragraph" w:customStyle="1" w:styleId="searchedu">
    <w:name w:val="search_edu"/>
    <w:basedOn w:val="a"/>
    <w:uiPriority w:val="99"/>
    <w:rsid w:val="0080320D"/>
    <w:pPr>
      <w:autoSpaceDE/>
      <w:autoSpaceDN/>
      <w:spacing w:before="100" w:beforeAutospacing="1" w:after="54"/>
    </w:pPr>
    <w:rPr>
      <w:sz w:val="24"/>
      <w:szCs w:val="24"/>
    </w:rPr>
  </w:style>
  <w:style w:type="paragraph" w:customStyle="1" w:styleId="widgetcontenttext">
    <w:name w:val="widget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divclearboth">
    <w:name w:val="div_clear_both"/>
    <w:basedOn w:val="a"/>
    <w:uiPriority w:val="99"/>
    <w:rsid w:val="0080320D"/>
    <w:pPr>
      <w:autoSpaceDE/>
      <w:autoSpaceDN/>
      <w:spacing w:before="100" w:beforeAutospacing="1" w:after="100" w:afterAutospacing="1"/>
    </w:pPr>
    <w:rPr>
      <w:sz w:val="2"/>
      <w:szCs w:val="2"/>
    </w:rPr>
  </w:style>
  <w:style w:type="paragraph" w:customStyle="1" w:styleId="widgetwrapper">
    <w:name w:val="widget_wrapper"/>
    <w:basedOn w:val="a"/>
    <w:uiPriority w:val="99"/>
    <w:rsid w:val="0080320D"/>
    <w:pPr>
      <w:shd w:val="clear" w:color="auto" w:fill="FFFFFF"/>
      <w:autoSpaceDE/>
      <w:autoSpaceDN/>
      <w:spacing w:before="100" w:beforeAutospacing="1" w:after="161"/>
    </w:pPr>
    <w:rPr>
      <w:sz w:val="12"/>
      <w:szCs w:val="12"/>
    </w:rPr>
  </w:style>
  <w:style w:type="paragraph" w:customStyle="1" w:styleId="widgetwrapperhead">
    <w:name w:val="widget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widgettagcontenttext">
    <w:name w:val="widget_tag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widgettagwrapper">
    <w:name w:val="widget_tag_wrapper"/>
    <w:basedOn w:val="a"/>
    <w:uiPriority w:val="99"/>
    <w:rsid w:val="0080320D"/>
    <w:pPr>
      <w:pBdr>
        <w:top w:val="single" w:sz="2" w:space="0" w:color="FF0000"/>
        <w:left w:val="single" w:sz="2" w:space="0" w:color="FF0000"/>
        <w:bottom w:val="single" w:sz="2" w:space="0" w:color="FF0000"/>
        <w:right w:val="single" w:sz="2" w:space="0" w:color="FF0000"/>
      </w:pBdr>
      <w:shd w:val="clear" w:color="auto" w:fill="FFFFFF"/>
      <w:autoSpaceDE/>
      <w:autoSpaceDN/>
      <w:spacing w:before="100" w:beforeAutospacing="1" w:after="100" w:afterAutospacing="1"/>
    </w:pPr>
    <w:rPr>
      <w:sz w:val="12"/>
      <w:szCs w:val="12"/>
    </w:rPr>
  </w:style>
  <w:style w:type="paragraph" w:customStyle="1" w:styleId="widgettagwrapperhead">
    <w:name w:val="widget_tag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divtopcorner">
    <w:name w:val="div_top_corner"/>
    <w:basedOn w:val="a"/>
    <w:uiPriority w:val="99"/>
    <w:rsid w:val="0080320D"/>
    <w:pPr>
      <w:autoSpaceDE/>
      <w:autoSpaceDN/>
      <w:spacing w:before="100" w:beforeAutospacing="1" w:after="100" w:afterAutospacing="1"/>
    </w:pPr>
    <w:rPr>
      <w:sz w:val="2"/>
      <w:szCs w:val="2"/>
    </w:rPr>
  </w:style>
  <w:style w:type="paragraph" w:customStyle="1" w:styleId="divtopleftcorner">
    <w:name w:val="div_top_left_corner"/>
    <w:basedOn w:val="a"/>
    <w:uiPriority w:val="99"/>
    <w:rsid w:val="0080320D"/>
    <w:pPr>
      <w:autoSpaceDE/>
      <w:autoSpaceDN/>
      <w:spacing w:before="100" w:beforeAutospacing="1" w:after="100" w:afterAutospacing="1"/>
    </w:pPr>
    <w:rPr>
      <w:sz w:val="2"/>
      <w:szCs w:val="2"/>
    </w:rPr>
  </w:style>
  <w:style w:type="paragraph" w:customStyle="1" w:styleId="divtoprightcorner">
    <w:name w:val="div_top_right_corner"/>
    <w:basedOn w:val="a"/>
    <w:uiPriority w:val="99"/>
    <w:rsid w:val="0080320D"/>
    <w:pPr>
      <w:autoSpaceDE/>
      <w:autoSpaceDN/>
      <w:spacing w:before="100" w:beforeAutospacing="1" w:after="100" w:afterAutospacing="1"/>
    </w:pPr>
    <w:rPr>
      <w:sz w:val="2"/>
      <w:szCs w:val="2"/>
    </w:rPr>
  </w:style>
  <w:style w:type="paragraph" w:customStyle="1" w:styleId="divbottomcorner">
    <w:name w:val="div_bottom_corner"/>
    <w:basedOn w:val="a"/>
    <w:uiPriority w:val="99"/>
    <w:rsid w:val="0080320D"/>
    <w:pPr>
      <w:autoSpaceDE/>
      <w:autoSpaceDN/>
      <w:spacing w:before="100" w:beforeAutospacing="1" w:after="100" w:afterAutospacing="1"/>
    </w:pPr>
    <w:rPr>
      <w:sz w:val="2"/>
      <w:szCs w:val="2"/>
    </w:rPr>
  </w:style>
  <w:style w:type="paragraph" w:customStyle="1" w:styleId="divbottomleftcorner">
    <w:name w:val="div_bottom_left_corner"/>
    <w:basedOn w:val="a"/>
    <w:uiPriority w:val="99"/>
    <w:rsid w:val="0080320D"/>
    <w:pPr>
      <w:autoSpaceDE/>
      <w:autoSpaceDN/>
      <w:spacing w:before="100" w:beforeAutospacing="1" w:after="100" w:afterAutospacing="1"/>
    </w:pPr>
    <w:rPr>
      <w:sz w:val="2"/>
      <w:szCs w:val="2"/>
    </w:rPr>
  </w:style>
  <w:style w:type="paragraph" w:customStyle="1" w:styleId="divbottomrightcorner">
    <w:name w:val="div_bottom_right_corner"/>
    <w:basedOn w:val="a"/>
    <w:uiPriority w:val="99"/>
    <w:rsid w:val="0080320D"/>
    <w:pPr>
      <w:autoSpaceDE/>
      <w:autoSpaceDN/>
      <w:spacing w:before="100" w:beforeAutospacing="1" w:after="100" w:afterAutospacing="1"/>
    </w:pPr>
    <w:rPr>
      <w:sz w:val="2"/>
      <w:szCs w:val="2"/>
    </w:rPr>
  </w:style>
  <w:style w:type="paragraph" w:customStyle="1" w:styleId="contentrightbottom">
    <w:name w:val="content_right_bottom"/>
    <w:basedOn w:val="a"/>
    <w:uiPriority w:val="99"/>
    <w:rsid w:val="0080320D"/>
    <w:pPr>
      <w:autoSpaceDE/>
      <w:autoSpaceDN/>
      <w:spacing w:before="100" w:beforeAutospacing="1" w:after="100" w:afterAutospacing="1"/>
    </w:pPr>
    <w:rPr>
      <w:sz w:val="24"/>
      <w:szCs w:val="24"/>
    </w:rPr>
  </w:style>
  <w:style w:type="paragraph" w:customStyle="1" w:styleId="divfloatleftindex">
    <w:name w:val="div_float_left_index"/>
    <w:basedOn w:val="a"/>
    <w:uiPriority w:val="99"/>
    <w:rsid w:val="0080320D"/>
    <w:pPr>
      <w:autoSpaceDE/>
      <w:autoSpaceDN/>
      <w:spacing w:before="100" w:beforeAutospacing="1" w:after="100" w:afterAutospacing="1"/>
      <w:ind w:left="140"/>
    </w:pPr>
    <w:rPr>
      <w:sz w:val="24"/>
      <w:szCs w:val="24"/>
    </w:rPr>
  </w:style>
  <w:style w:type="paragraph" w:customStyle="1" w:styleId="divfloatrightindex">
    <w:name w:val="div_float_right_index"/>
    <w:basedOn w:val="a"/>
    <w:uiPriority w:val="99"/>
    <w:rsid w:val="0080320D"/>
    <w:pPr>
      <w:autoSpaceDE/>
      <w:autoSpaceDN/>
      <w:spacing w:before="100" w:beforeAutospacing="1" w:after="100" w:afterAutospacing="1"/>
      <w:ind w:left="140"/>
    </w:pPr>
    <w:rPr>
      <w:sz w:val="24"/>
      <w:szCs w:val="24"/>
    </w:rPr>
  </w:style>
  <w:style w:type="paragraph" w:customStyle="1" w:styleId="bannerbook">
    <w:name w:val="banner_book"/>
    <w:basedOn w:val="a"/>
    <w:uiPriority w:val="99"/>
    <w:rsid w:val="0080320D"/>
    <w:pPr>
      <w:autoSpaceDE/>
      <w:autoSpaceDN/>
      <w:spacing w:after="161"/>
    </w:pPr>
    <w:rPr>
      <w:sz w:val="24"/>
      <w:szCs w:val="24"/>
    </w:rPr>
  </w:style>
  <w:style w:type="paragraph" w:customStyle="1" w:styleId="bannerbookcontent">
    <w:name w:val="banner_book_content"/>
    <w:basedOn w:val="a"/>
    <w:uiPriority w:val="99"/>
    <w:rsid w:val="0080320D"/>
    <w:pPr>
      <w:autoSpaceDE/>
      <w:autoSpaceDN/>
      <w:spacing w:before="54" w:after="54"/>
      <w:ind w:left="1762" w:right="107"/>
    </w:pPr>
    <w:rPr>
      <w:sz w:val="24"/>
      <w:szCs w:val="24"/>
    </w:rPr>
  </w:style>
  <w:style w:type="paragraph" w:customStyle="1" w:styleId="goanons">
    <w:name w:val="go_anons"/>
    <w:basedOn w:val="a"/>
    <w:uiPriority w:val="99"/>
    <w:rsid w:val="0080320D"/>
    <w:pPr>
      <w:shd w:val="clear" w:color="auto" w:fill="E6F0FB"/>
      <w:autoSpaceDE/>
      <w:autoSpaceDN/>
      <w:spacing w:before="43" w:after="43"/>
      <w:ind w:left="107"/>
      <w:jc w:val="center"/>
    </w:pPr>
    <w:rPr>
      <w:sz w:val="24"/>
      <w:szCs w:val="24"/>
    </w:rPr>
  </w:style>
  <w:style w:type="paragraph" w:customStyle="1" w:styleId="contentbannerteaser">
    <w:name w:val="content_banner_teaser"/>
    <w:basedOn w:val="a"/>
    <w:uiPriority w:val="99"/>
    <w:rsid w:val="0080320D"/>
    <w:pPr>
      <w:autoSpaceDE/>
      <w:autoSpaceDN/>
      <w:spacing w:after="140"/>
      <w:ind w:left="86"/>
    </w:pPr>
    <w:rPr>
      <w:sz w:val="24"/>
      <w:szCs w:val="24"/>
    </w:rPr>
  </w:style>
  <w:style w:type="paragraph" w:customStyle="1" w:styleId="hottopics">
    <w:name w:val="hot_topics"/>
    <w:basedOn w:val="a"/>
    <w:uiPriority w:val="99"/>
    <w:rsid w:val="0080320D"/>
    <w:pPr>
      <w:autoSpaceDE/>
      <w:autoSpaceDN/>
    </w:pPr>
    <w:rPr>
      <w:sz w:val="24"/>
      <w:szCs w:val="24"/>
    </w:rPr>
  </w:style>
  <w:style w:type="paragraph" w:customStyle="1" w:styleId="divpingmedia">
    <w:name w:val="div_pingmedia"/>
    <w:basedOn w:val="a"/>
    <w:uiPriority w:val="99"/>
    <w:rsid w:val="0080320D"/>
    <w:pPr>
      <w:autoSpaceDE/>
      <w:autoSpaceDN/>
      <w:spacing w:before="100" w:beforeAutospacing="1" w:after="100" w:afterAutospacing="1"/>
    </w:pPr>
    <w:rPr>
      <w:sz w:val="2"/>
      <w:szCs w:val="2"/>
    </w:rPr>
  </w:style>
  <w:style w:type="paragraph" w:customStyle="1" w:styleId="iaopinionafterword">
    <w:name w:val="ia_opinion_afterword"/>
    <w:basedOn w:val="a"/>
    <w:uiPriority w:val="99"/>
    <w:rsid w:val="0080320D"/>
    <w:pPr>
      <w:autoSpaceDE/>
      <w:autoSpaceDN/>
      <w:spacing w:before="100" w:beforeAutospacing="1" w:after="100" w:afterAutospacing="1" w:line="432" w:lineRule="atLeast"/>
      <w:ind w:left="129"/>
    </w:pPr>
    <w:rPr>
      <w:sz w:val="24"/>
      <w:szCs w:val="24"/>
    </w:rPr>
  </w:style>
  <w:style w:type="paragraph" w:customStyle="1" w:styleId="btn">
    <w:name w:val="btn"/>
    <w:basedOn w:val="a"/>
    <w:uiPriority w:val="99"/>
    <w:rsid w:val="0080320D"/>
    <w:pPr>
      <w:autoSpaceDE/>
      <w:autoSpaceDN/>
      <w:spacing w:before="100" w:beforeAutospacing="1" w:after="100" w:afterAutospacing="1" w:line="322" w:lineRule="atLeast"/>
    </w:pPr>
    <w:rPr>
      <w:b/>
      <w:bCs/>
      <w:caps/>
      <w:sz w:val="14"/>
      <w:szCs w:val="14"/>
    </w:rPr>
  </w:style>
  <w:style w:type="paragraph" w:customStyle="1" w:styleId="agreementsform">
    <w:name w:val="agreements_form"/>
    <w:basedOn w:val="a"/>
    <w:uiPriority w:val="99"/>
    <w:rsid w:val="0080320D"/>
    <w:pPr>
      <w:autoSpaceDE/>
      <w:autoSpaceDN/>
      <w:spacing w:before="43" w:after="43"/>
    </w:pPr>
    <w:rPr>
      <w:sz w:val="24"/>
      <w:szCs w:val="24"/>
    </w:rPr>
  </w:style>
  <w:style w:type="paragraph" w:customStyle="1" w:styleId="agreementserror">
    <w:name w:val="agreements_error"/>
    <w:basedOn w:val="a"/>
    <w:uiPriority w:val="99"/>
    <w:rsid w:val="0080320D"/>
    <w:pPr>
      <w:pBdr>
        <w:top w:val="single" w:sz="4" w:space="2" w:color="800000"/>
        <w:left w:val="single" w:sz="4" w:space="3" w:color="800000"/>
        <w:bottom w:val="single" w:sz="4" w:space="2" w:color="800000"/>
        <w:right w:val="single" w:sz="4" w:space="3" w:color="800000"/>
      </w:pBdr>
      <w:shd w:val="clear" w:color="auto" w:fill="DCA7A7"/>
      <w:autoSpaceDE/>
      <w:autoSpaceDN/>
      <w:spacing w:before="100" w:beforeAutospacing="1" w:after="100" w:afterAutospacing="1"/>
    </w:pPr>
    <w:rPr>
      <w:color w:val="800000"/>
      <w:sz w:val="24"/>
      <w:szCs w:val="24"/>
    </w:rPr>
  </w:style>
  <w:style w:type="paragraph" w:customStyle="1" w:styleId="agreementstext">
    <w:name w:val="agreements_text"/>
    <w:basedOn w:val="a"/>
    <w:uiPriority w:val="99"/>
    <w:rsid w:val="0080320D"/>
    <w:pPr>
      <w:pBdr>
        <w:top w:val="single" w:sz="4" w:space="2" w:color="CCCCCC"/>
        <w:left w:val="single" w:sz="4" w:space="3" w:color="CCCCCC"/>
        <w:bottom w:val="single" w:sz="4" w:space="2" w:color="CCCCCC"/>
        <w:right w:val="single" w:sz="4" w:space="3" w:color="CCCCCC"/>
      </w:pBdr>
      <w:shd w:val="clear" w:color="auto" w:fill="FFFFFF"/>
      <w:autoSpaceDE/>
      <w:autoSpaceDN/>
      <w:spacing w:before="54" w:after="54"/>
    </w:pPr>
    <w:rPr>
      <w:sz w:val="24"/>
      <w:szCs w:val="24"/>
    </w:rPr>
  </w:style>
  <w:style w:type="paragraph" w:customStyle="1" w:styleId="wideheadbanner">
    <w:name w:val="wide_head_banner"/>
    <w:basedOn w:val="a"/>
    <w:uiPriority w:val="99"/>
    <w:rsid w:val="0080320D"/>
    <w:pPr>
      <w:autoSpaceDE/>
      <w:autoSpaceDN/>
      <w:spacing w:before="100" w:beforeAutospacing="1" w:after="100" w:afterAutospacing="1"/>
    </w:pPr>
    <w:rPr>
      <w:sz w:val="24"/>
      <w:szCs w:val="24"/>
    </w:rPr>
  </w:style>
  <w:style w:type="paragraph" w:customStyle="1" w:styleId="smallauth">
    <w:name w:val="small_auth"/>
    <w:basedOn w:val="a"/>
    <w:uiPriority w:val="99"/>
    <w:rsid w:val="0080320D"/>
    <w:pPr>
      <w:autoSpaceDE/>
      <w:autoSpaceDN/>
      <w:spacing w:before="100" w:beforeAutospacing="1" w:after="100" w:afterAutospacing="1"/>
    </w:pPr>
    <w:rPr>
      <w:sz w:val="24"/>
      <w:szCs w:val="24"/>
    </w:rPr>
  </w:style>
  <w:style w:type="paragraph" w:customStyle="1" w:styleId="wwwleftbanner">
    <w:name w:val="www_left_banner"/>
    <w:basedOn w:val="a"/>
    <w:uiPriority w:val="99"/>
    <w:rsid w:val="0080320D"/>
    <w:pPr>
      <w:autoSpaceDE/>
      <w:autoSpaceDN/>
      <w:spacing w:before="100" w:beforeAutospacing="1" w:after="100" w:afterAutospacing="1"/>
    </w:pPr>
    <w:rPr>
      <w:sz w:val="24"/>
      <w:szCs w:val="24"/>
    </w:rPr>
  </w:style>
  <w:style w:type="paragraph" w:customStyle="1" w:styleId="wwwleftbannerins">
    <w:name w:val="www_left_banner_ins"/>
    <w:basedOn w:val="a"/>
    <w:uiPriority w:val="99"/>
    <w:rsid w:val="0080320D"/>
    <w:pPr>
      <w:autoSpaceDE/>
      <w:autoSpaceDN/>
      <w:spacing w:before="100" w:beforeAutospacing="1" w:after="100" w:afterAutospacing="1"/>
    </w:pPr>
    <w:rPr>
      <w:sz w:val="24"/>
      <w:szCs w:val="24"/>
    </w:rPr>
  </w:style>
  <w:style w:type="paragraph" w:customStyle="1" w:styleId="wwwleftsambanner">
    <w:name w:val="www_left_sam_banner"/>
    <w:basedOn w:val="a"/>
    <w:uiPriority w:val="99"/>
    <w:rsid w:val="0080320D"/>
    <w:pPr>
      <w:autoSpaceDE/>
      <w:autoSpaceDN/>
      <w:spacing w:before="100" w:beforeAutospacing="1" w:after="100" w:afterAutospacing="1"/>
    </w:pPr>
    <w:rPr>
      <w:sz w:val="24"/>
      <w:szCs w:val="24"/>
    </w:rPr>
  </w:style>
  <w:style w:type="paragraph" w:customStyle="1" w:styleId="red">
    <w:name w:val="red"/>
    <w:basedOn w:val="a"/>
    <w:uiPriority w:val="99"/>
    <w:rsid w:val="0080320D"/>
    <w:pPr>
      <w:autoSpaceDE/>
      <w:autoSpaceDN/>
      <w:spacing w:before="100" w:beforeAutospacing="1" w:after="100" w:afterAutospacing="1"/>
    </w:pPr>
    <w:rPr>
      <w:sz w:val="24"/>
      <w:szCs w:val="24"/>
    </w:rPr>
  </w:style>
  <w:style w:type="paragraph" w:customStyle="1" w:styleId="green">
    <w:name w:val="green"/>
    <w:basedOn w:val="a"/>
    <w:uiPriority w:val="99"/>
    <w:rsid w:val="0080320D"/>
    <w:pPr>
      <w:autoSpaceDE/>
      <w:autoSpaceDN/>
      <w:spacing w:before="100" w:beforeAutospacing="1" w:after="100" w:afterAutospacing="1"/>
    </w:pPr>
    <w:rPr>
      <w:sz w:val="24"/>
      <w:szCs w:val="24"/>
    </w:rPr>
  </w:style>
  <w:style w:type="paragraph" w:customStyle="1" w:styleId="span">
    <w:name w:val="span"/>
    <w:basedOn w:val="a"/>
    <w:uiPriority w:val="99"/>
    <w:rsid w:val="0080320D"/>
    <w:pPr>
      <w:autoSpaceDE/>
      <w:autoSpaceDN/>
      <w:spacing w:before="100" w:beforeAutospacing="1" w:after="100" w:afterAutospacing="1"/>
    </w:pPr>
    <w:rPr>
      <w:sz w:val="24"/>
      <w:szCs w:val="24"/>
    </w:rPr>
  </w:style>
  <w:style w:type="paragraph" w:customStyle="1" w:styleId="wideone">
    <w:name w:val="wide_one"/>
    <w:basedOn w:val="a"/>
    <w:uiPriority w:val="99"/>
    <w:rsid w:val="0080320D"/>
    <w:pPr>
      <w:autoSpaceDE/>
      <w:autoSpaceDN/>
      <w:spacing w:before="100" w:beforeAutospacing="1" w:after="100" w:afterAutospacing="1"/>
    </w:pPr>
    <w:rPr>
      <w:sz w:val="24"/>
      <w:szCs w:val="24"/>
    </w:rPr>
  </w:style>
  <w:style w:type="paragraph" w:customStyle="1" w:styleId="wideonebanner">
    <w:name w:val="wide_one_banner"/>
    <w:basedOn w:val="a"/>
    <w:uiPriority w:val="99"/>
    <w:rsid w:val="0080320D"/>
    <w:pPr>
      <w:autoSpaceDE/>
      <w:autoSpaceDN/>
      <w:spacing w:before="100" w:beforeAutospacing="1" w:after="100" w:afterAutospacing="1"/>
    </w:pPr>
    <w:rPr>
      <w:sz w:val="24"/>
      <w:szCs w:val="24"/>
    </w:rPr>
  </w:style>
  <w:style w:type="paragraph" w:customStyle="1" w:styleId="wideonebannerins">
    <w:name w:val="wide_one_banner_ins"/>
    <w:basedOn w:val="a"/>
    <w:uiPriority w:val="99"/>
    <w:rsid w:val="0080320D"/>
    <w:pPr>
      <w:autoSpaceDE/>
      <w:autoSpaceDN/>
      <w:spacing w:before="100" w:beforeAutospacing="1" w:after="100" w:afterAutospacing="1"/>
    </w:pPr>
    <w:rPr>
      <w:sz w:val="24"/>
      <w:szCs w:val="24"/>
    </w:rPr>
  </w:style>
  <w:style w:type="paragraph" w:customStyle="1" w:styleId="widethree">
    <w:name w:val="wide_three"/>
    <w:basedOn w:val="a"/>
    <w:uiPriority w:val="99"/>
    <w:rsid w:val="0080320D"/>
    <w:pPr>
      <w:autoSpaceDE/>
      <w:autoSpaceDN/>
      <w:spacing w:before="100" w:beforeAutospacing="1" w:after="100" w:afterAutospacing="1"/>
    </w:pPr>
    <w:rPr>
      <w:sz w:val="24"/>
      <w:szCs w:val="24"/>
    </w:rPr>
  </w:style>
  <w:style w:type="paragraph" w:customStyle="1" w:styleId="picskoro">
    <w:name w:val="pic_skoro"/>
    <w:basedOn w:val="a"/>
    <w:uiPriority w:val="99"/>
    <w:rsid w:val="0080320D"/>
    <w:pPr>
      <w:autoSpaceDE/>
      <w:autoSpaceDN/>
      <w:spacing w:before="100" w:beforeAutospacing="1" w:after="100" w:afterAutospacing="1"/>
    </w:pPr>
    <w:rPr>
      <w:sz w:val="24"/>
      <w:szCs w:val="24"/>
    </w:rPr>
  </w:style>
  <w:style w:type="paragraph" w:customStyle="1" w:styleId="dfmainbanner">
    <w:name w:val="df_main_banner"/>
    <w:basedOn w:val="a"/>
    <w:uiPriority w:val="99"/>
    <w:rsid w:val="0080320D"/>
    <w:pPr>
      <w:autoSpaceDE/>
      <w:autoSpaceDN/>
      <w:spacing w:before="100" w:beforeAutospacing="1" w:after="100" w:afterAutospacing="1"/>
    </w:pPr>
    <w:rPr>
      <w:sz w:val="24"/>
      <w:szCs w:val="24"/>
    </w:rPr>
  </w:style>
  <w:style w:type="paragraph" w:customStyle="1" w:styleId="dfpodmainbanner">
    <w:name w:val="df_podmain_banner"/>
    <w:basedOn w:val="a"/>
    <w:uiPriority w:val="99"/>
    <w:rsid w:val="0080320D"/>
    <w:pPr>
      <w:autoSpaceDE/>
      <w:autoSpaceDN/>
      <w:spacing w:before="100" w:beforeAutospacing="1" w:after="100" w:afterAutospacing="1"/>
    </w:pPr>
    <w:rPr>
      <w:sz w:val="24"/>
      <w:szCs w:val="24"/>
    </w:rPr>
  </w:style>
  <w:style w:type="paragraph" w:customStyle="1" w:styleId="dfsambanner">
    <w:name w:val="df_sam_banner"/>
    <w:basedOn w:val="a"/>
    <w:uiPriority w:val="99"/>
    <w:rsid w:val="0080320D"/>
    <w:pPr>
      <w:autoSpaceDE/>
      <w:autoSpaceDN/>
      <w:spacing w:before="100" w:beforeAutospacing="1" w:after="100" w:afterAutospacing="1"/>
    </w:pPr>
    <w:rPr>
      <w:sz w:val="24"/>
      <w:szCs w:val="24"/>
    </w:rPr>
  </w:style>
  <w:style w:type="paragraph" w:customStyle="1" w:styleId="textdoc">
    <w:name w:val="text_doc"/>
    <w:basedOn w:val="a"/>
    <w:uiPriority w:val="99"/>
    <w:rsid w:val="0080320D"/>
    <w:pPr>
      <w:autoSpaceDE/>
      <w:autoSpaceDN/>
      <w:spacing w:before="100" w:beforeAutospacing="1" w:after="100" w:afterAutospacing="1"/>
    </w:pPr>
    <w:rPr>
      <w:sz w:val="24"/>
      <w:szCs w:val="24"/>
    </w:rPr>
  </w:style>
  <w:style w:type="paragraph" w:customStyle="1" w:styleId="textdochead">
    <w:name w:val="text_doc_head"/>
    <w:basedOn w:val="a"/>
    <w:uiPriority w:val="99"/>
    <w:rsid w:val="0080320D"/>
    <w:pPr>
      <w:autoSpaceDE/>
      <w:autoSpaceDN/>
      <w:spacing w:before="100" w:beforeAutospacing="1" w:after="100" w:afterAutospacing="1"/>
    </w:pPr>
    <w:rPr>
      <w:sz w:val="24"/>
      <w:szCs w:val="24"/>
    </w:rPr>
  </w:style>
  <w:style w:type="paragraph" w:customStyle="1" w:styleId="pre">
    <w:name w:val="pre"/>
    <w:basedOn w:val="a"/>
    <w:uiPriority w:val="99"/>
    <w:rsid w:val="0080320D"/>
    <w:pPr>
      <w:autoSpaceDE/>
      <w:autoSpaceDN/>
      <w:spacing w:before="100" w:beforeAutospacing="1" w:after="100" w:afterAutospacing="1"/>
    </w:pPr>
    <w:rPr>
      <w:sz w:val="24"/>
      <w:szCs w:val="24"/>
    </w:rPr>
  </w:style>
  <w:style w:type="paragraph" w:customStyle="1" w:styleId="s16">
    <w:name w:val="s_16"/>
    <w:basedOn w:val="a"/>
    <w:uiPriority w:val="99"/>
    <w:rsid w:val="0080320D"/>
    <w:pPr>
      <w:autoSpaceDE/>
      <w:autoSpaceDN/>
      <w:spacing w:before="100" w:beforeAutospacing="1" w:after="100" w:afterAutospacing="1"/>
    </w:pPr>
    <w:rPr>
      <w:sz w:val="24"/>
      <w:szCs w:val="24"/>
    </w:rPr>
  </w:style>
  <w:style w:type="paragraph" w:customStyle="1" w:styleId="s25">
    <w:name w:val="s_25"/>
    <w:basedOn w:val="a"/>
    <w:uiPriority w:val="99"/>
    <w:rsid w:val="0080320D"/>
    <w:pPr>
      <w:autoSpaceDE/>
      <w:autoSpaceDN/>
      <w:spacing w:before="100" w:beforeAutospacing="1" w:after="100" w:afterAutospacing="1"/>
    </w:pPr>
    <w:rPr>
      <w:sz w:val="24"/>
      <w:szCs w:val="24"/>
    </w:rPr>
  </w:style>
  <w:style w:type="paragraph" w:customStyle="1" w:styleId="s26">
    <w:name w:val="s_26"/>
    <w:basedOn w:val="a"/>
    <w:uiPriority w:val="99"/>
    <w:rsid w:val="0080320D"/>
    <w:pPr>
      <w:autoSpaceDE/>
      <w:autoSpaceDN/>
      <w:spacing w:before="100" w:beforeAutospacing="1" w:after="100" w:afterAutospacing="1"/>
    </w:pPr>
    <w:rPr>
      <w:sz w:val="24"/>
      <w:szCs w:val="24"/>
    </w:rPr>
  </w:style>
  <w:style w:type="paragraph" w:customStyle="1" w:styleId="s8">
    <w:name w:val="s_8"/>
    <w:basedOn w:val="a"/>
    <w:uiPriority w:val="99"/>
    <w:rsid w:val="0080320D"/>
    <w:pPr>
      <w:autoSpaceDE/>
      <w:autoSpaceDN/>
      <w:spacing w:before="100" w:beforeAutospacing="1" w:after="100" w:afterAutospacing="1"/>
    </w:pPr>
    <w:rPr>
      <w:sz w:val="24"/>
      <w:szCs w:val="24"/>
    </w:rPr>
  </w:style>
  <w:style w:type="paragraph" w:customStyle="1" w:styleId="secondrowtable">
    <w:name w:val="second_row_table"/>
    <w:basedOn w:val="a"/>
    <w:uiPriority w:val="99"/>
    <w:rsid w:val="0080320D"/>
    <w:pPr>
      <w:autoSpaceDE/>
      <w:autoSpaceDN/>
      <w:spacing w:before="100" w:beforeAutospacing="1" w:after="100" w:afterAutospacing="1"/>
    </w:pPr>
    <w:rPr>
      <w:sz w:val="24"/>
      <w:szCs w:val="24"/>
    </w:rPr>
  </w:style>
  <w:style w:type="paragraph" w:customStyle="1" w:styleId="widgetcontent">
    <w:name w:val="widget_content"/>
    <w:basedOn w:val="a"/>
    <w:uiPriority w:val="99"/>
    <w:rsid w:val="0080320D"/>
    <w:pPr>
      <w:autoSpaceDE/>
      <w:autoSpaceDN/>
      <w:spacing w:before="100" w:beforeAutospacing="1" w:after="100" w:afterAutospacing="1"/>
    </w:pPr>
    <w:rPr>
      <w:sz w:val="24"/>
      <w:szCs w:val="24"/>
    </w:rPr>
  </w:style>
  <w:style w:type="paragraph" w:customStyle="1" w:styleId="widgettagcontent">
    <w:name w:val="widget_tag_content"/>
    <w:basedOn w:val="a"/>
    <w:uiPriority w:val="99"/>
    <w:rsid w:val="0080320D"/>
    <w:pPr>
      <w:autoSpaceDE/>
      <w:autoSpaceDN/>
      <w:spacing w:before="100" w:beforeAutospacing="1" w:after="100" w:afterAutospacing="1"/>
    </w:pPr>
    <w:rPr>
      <w:sz w:val="24"/>
      <w:szCs w:val="24"/>
    </w:rPr>
  </w:style>
  <w:style w:type="paragraph" w:customStyle="1" w:styleId="containerphoto">
    <w:name w:val="container_photo"/>
    <w:basedOn w:val="a"/>
    <w:uiPriority w:val="99"/>
    <w:rsid w:val="0080320D"/>
    <w:pPr>
      <w:autoSpaceDE/>
      <w:autoSpaceDN/>
      <w:spacing w:before="100" w:beforeAutospacing="1" w:after="100" w:afterAutospacing="1"/>
    </w:pPr>
    <w:rPr>
      <w:sz w:val="24"/>
      <w:szCs w:val="24"/>
    </w:rPr>
  </w:style>
  <w:style w:type="paragraph" w:customStyle="1" w:styleId="divtext">
    <w:name w:val="div_text"/>
    <w:basedOn w:val="a"/>
    <w:uiPriority w:val="99"/>
    <w:rsid w:val="0080320D"/>
    <w:pPr>
      <w:autoSpaceDE/>
      <w:autoSpaceDN/>
      <w:spacing w:before="100" w:beforeAutospacing="1" w:after="100" w:afterAutospacing="1"/>
    </w:pPr>
    <w:rPr>
      <w:sz w:val="24"/>
      <w:szCs w:val="24"/>
    </w:rPr>
  </w:style>
  <w:style w:type="paragraph" w:customStyle="1" w:styleId="wideoneheadbanner">
    <w:name w:val="wide_one_head_banner"/>
    <w:basedOn w:val="a"/>
    <w:uiPriority w:val="99"/>
    <w:rsid w:val="0080320D"/>
    <w:pPr>
      <w:autoSpaceDE/>
      <w:autoSpaceDN/>
      <w:spacing w:before="100" w:beforeAutospacing="1" w:after="100" w:afterAutospacing="1"/>
    </w:pPr>
    <w:rPr>
      <w:sz w:val="24"/>
      <w:szCs w:val="24"/>
    </w:rPr>
  </w:style>
  <w:style w:type="paragraph" w:customStyle="1" w:styleId="indexhottopics">
    <w:name w:val="index_hot_topics"/>
    <w:basedOn w:val="a"/>
    <w:uiPriority w:val="99"/>
    <w:rsid w:val="0080320D"/>
    <w:pPr>
      <w:autoSpaceDE/>
      <w:autoSpaceDN/>
      <w:spacing w:before="100" w:beforeAutospacing="1" w:after="100" w:afterAutospacing="1"/>
    </w:pPr>
    <w:rPr>
      <w:sz w:val="24"/>
      <w:szCs w:val="24"/>
    </w:rPr>
  </w:style>
  <w:style w:type="paragraph" w:customStyle="1" w:styleId="tablehottopics">
    <w:name w:val="table_hot_topics"/>
    <w:basedOn w:val="a"/>
    <w:uiPriority w:val="99"/>
    <w:rsid w:val="0080320D"/>
    <w:pPr>
      <w:autoSpaceDE/>
      <w:autoSpaceDN/>
      <w:spacing w:before="100" w:beforeAutospacing="1" w:after="100" w:afterAutospacing="1"/>
    </w:pPr>
    <w:rPr>
      <w:sz w:val="24"/>
      <w:szCs w:val="24"/>
    </w:rPr>
  </w:style>
  <w:style w:type="paragraph" w:customStyle="1" w:styleId="pollquestion">
    <w:name w:val="poll_question"/>
    <w:basedOn w:val="a"/>
    <w:uiPriority w:val="99"/>
    <w:rsid w:val="0080320D"/>
    <w:pPr>
      <w:autoSpaceDE/>
      <w:autoSpaceDN/>
      <w:spacing w:before="100" w:beforeAutospacing="1" w:after="100" w:afterAutospacing="1"/>
    </w:pPr>
    <w:rPr>
      <w:sz w:val="24"/>
      <w:szCs w:val="24"/>
    </w:rPr>
  </w:style>
  <w:style w:type="paragraph" w:customStyle="1" w:styleId="pollerrors">
    <w:name w:val="poll_errors"/>
    <w:basedOn w:val="a"/>
    <w:uiPriority w:val="99"/>
    <w:rsid w:val="0080320D"/>
    <w:pPr>
      <w:autoSpaceDE/>
      <w:autoSpaceDN/>
      <w:spacing w:before="100" w:beforeAutospacing="1" w:after="100" w:afterAutospacing="1"/>
    </w:pPr>
    <w:rPr>
      <w:sz w:val="24"/>
      <w:szCs w:val="24"/>
    </w:rPr>
  </w:style>
  <w:style w:type="paragraph" w:customStyle="1" w:styleId="coloredtag">
    <w:name w:val="colored_tag"/>
    <w:basedOn w:val="a"/>
    <w:uiPriority w:val="99"/>
    <w:rsid w:val="0080320D"/>
    <w:pPr>
      <w:autoSpaceDE/>
      <w:autoSpaceDN/>
      <w:spacing w:before="100" w:beforeAutospacing="1" w:after="100" w:afterAutospacing="1"/>
    </w:pPr>
    <w:rPr>
      <w:sz w:val="24"/>
      <w:szCs w:val="24"/>
    </w:rPr>
  </w:style>
  <w:style w:type="paragraph" w:customStyle="1" w:styleId="tagbukhgalteru">
    <w:name w:val="tag_bukhgalteru"/>
    <w:basedOn w:val="a"/>
    <w:uiPriority w:val="99"/>
    <w:rsid w:val="0080320D"/>
    <w:pPr>
      <w:autoSpaceDE/>
      <w:autoSpaceDN/>
      <w:spacing w:before="100" w:beforeAutospacing="1" w:after="100" w:afterAutospacing="1"/>
    </w:pPr>
    <w:rPr>
      <w:sz w:val="24"/>
      <w:szCs w:val="24"/>
    </w:rPr>
  </w:style>
  <w:style w:type="paragraph" w:customStyle="1" w:styleId="tagmenedzheru">
    <w:name w:val="tag_menedzheru"/>
    <w:basedOn w:val="a"/>
    <w:uiPriority w:val="99"/>
    <w:rsid w:val="0080320D"/>
    <w:pPr>
      <w:autoSpaceDE/>
      <w:autoSpaceDN/>
      <w:spacing w:before="100" w:beforeAutospacing="1" w:after="100" w:afterAutospacing="1"/>
    </w:pPr>
    <w:rPr>
      <w:sz w:val="24"/>
      <w:szCs w:val="24"/>
    </w:rPr>
  </w:style>
  <w:style w:type="paragraph" w:customStyle="1" w:styleId="tagspecialistupozakupkam">
    <w:name w:val="tag_specialistu_po_zakupkam"/>
    <w:basedOn w:val="a"/>
    <w:uiPriority w:val="99"/>
    <w:rsid w:val="0080320D"/>
    <w:pPr>
      <w:autoSpaceDE/>
      <w:autoSpaceDN/>
      <w:spacing w:before="100" w:beforeAutospacing="1" w:after="100" w:afterAutospacing="1"/>
    </w:pPr>
    <w:rPr>
      <w:sz w:val="24"/>
      <w:szCs w:val="24"/>
    </w:rPr>
  </w:style>
  <w:style w:type="paragraph" w:customStyle="1" w:styleId="tagjuristu">
    <w:name w:val="tag_juristu"/>
    <w:basedOn w:val="a"/>
    <w:uiPriority w:val="99"/>
    <w:rsid w:val="0080320D"/>
    <w:pPr>
      <w:autoSpaceDE/>
      <w:autoSpaceDN/>
      <w:spacing w:before="100" w:beforeAutospacing="1" w:after="100" w:afterAutospacing="1"/>
    </w:pPr>
    <w:rPr>
      <w:sz w:val="24"/>
      <w:szCs w:val="24"/>
    </w:rPr>
  </w:style>
  <w:style w:type="paragraph" w:customStyle="1" w:styleId="complimentstext">
    <w:name w:val="compliments_text"/>
    <w:basedOn w:val="a"/>
    <w:uiPriority w:val="99"/>
    <w:rsid w:val="0080320D"/>
    <w:pPr>
      <w:autoSpaceDE/>
      <w:autoSpaceDN/>
      <w:spacing w:before="100" w:beforeAutospacing="1" w:after="100" w:afterAutospacing="1"/>
    </w:pPr>
    <w:rPr>
      <w:sz w:val="24"/>
      <w:szCs w:val="24"/>
    </w:rPr>
  </w:style>
  <w:style w:type="paragraph" w:customStyle="1" w:styleId="complimentsitem">
    <w:name w:val="compliments_item"/>
    <w:basedOn w:val="a"/>
    <w:uiPriority w:val="99"/>
    <w:rsid w:val="0080320D"/>
    <w:pPr>
      <w:autoSpaceDE/>
      <w:autoSpaceDN/>
      <w:spacing w:before="100" w:beforeAutospacing="1" w:after="100" w:afterAutospacing="1"/>
    </w:pPr>
    <w:rPr>
      <w:sz w:val="24"/>
      <w:szCs w:val="24"/>
    </w:rPr>
  </w:style>
  <w:style w:type="paragraph" w:customStyle="1" w:styleId="likes">
    <w:name w:val="likes"/>
    <w:basedOn w:val="a"/>
    <w:uiPriority w:val="99"/>
    <w:rsid w:val="0080320D"/>
    <w:pPr>
      <w:autoSpaceDE/>
      <w:autoSpaceDN/>
      <w:spacing w:before="100" w:beforeAutospacing="1" w:after="100" w:afterAutospacing="1"/>
    </w:pPr>
    <w:rPr>
      <w:sz w:val="24"/>
      <w:szCs w:val="24"/>
    </w:rPr>
  </w:style>
  <w:style w:type="paragraph" w:customStyle="1" w:styleId="informationtext">
    <w:name w:val="information_text"/>
    <w:basedOn w:val="a"/>
    <w:uiPriority w:val="99"/>
    <w:rsid w:val="0080320D"/>
    <w:pPr>
      <w:autoSpaceDE/>
      <w:autoSpaceDN/>
      <w:spacing w:before="100" w:beforeAutospacing="1" w:after="100" w:afterAutospacing="1"/>
    </w:pPr>
    <w:rPr>
      <w:sz w:val="24"/>
      <w:szCs w:val="24"/>
    </w:rPr>
  </w:style>
  <w:style w:type="paragraph" w:customStyle="1" w:styleId="blockprefix">
    <w:name w:val="block_prefix"/>
    <w:basedOn w:val="a"/>
    <w:uiPriority w:val="99"/>
    <w:rsid w:val="0080320D"/>
    <w:pPr>
      <w:autoSpaceDE/>
      <w:autoSpaceDN/>
      <w:spacing w:before="100" w:beforeAutospacing="1" w:after="100" w:afterAutospacing="1"/>
    </w:pPr>
    <w:rPr>
      <w:sz w:val="24"/>
      <w:szCs w:val="24"/>
    </w:rPr>
  </w:style>
  <w:style w:type="paragraph" w:customStyle="1" w:styleId="ppollsubmit">
    <w:name w:val="p_poll_submit"/>
    <w:basedOn w:val="a"/>
    <w:uiPriority w:val="99"/>
    <w:rsid w:val="0080320D"/>
    <w:pPr>
      <w:autoSpaceDE/>
      <w:autoSpaceDN/>
      <w:spacing w:before="100" w:beforeAutospacing="1" w:after="100" w:afterAutospacing="1"/>
    </w:pPr>
    <w:rPr>
      <w:sz w:val="24"/>
      <w:szCs w:val="24"/>
    </w:rPr>
  </w:style>
  <w:style w:type="paragraph" w:customStyle="1" w:styleId="linkorder">
    <w:name w:val="link_order"/>
    <w:basedOn w:val="a"/>
    <w:uiPriority w:val="99"/>
    <w:rsid w:val="0080320D"/>
    <w:pPr>
      <w:autoSpaceDE/>
      <w:autoSpaceDN/>
      <w:spacing w:before="100" w:beforeAutospacing="1" w:after="100" w:afterAutospacing="1"/>
    </w:pPr>
    <w:rPr>
      <w:sz w:val="24"/>
      <w:szCs w:val="24"/>
    </w:rPr>
  </w:style>
  <w:style w:type="paragraph" w:customStyle="1" w:styleId="linkapplication">
    <w:name w:val="link_application"/>
    <w:basedOn w:val="a"/>
    <w:uiPriority w:val="99"/>
    <w:rsid w:val="0080320D"/>
    <w:pPr>
      <w:autoSpaceDE/>
      <w:autoSpaceDN/>
      <w:spacing w:before="100" w:beforeAutospacing="1" w:after="100" w:afterAutospacing="1"/>
    </w:pPr>
    <w:rPr>
      <w:sz w:val="24"/>
      <w:szCs w:val="24"/>
    </w:rPr>
  </w:style>
  <w:style w:type="paragraph" w:customStyle="1" w:styleId="linktonews">
    <w:name w:val="link_to_news"/>
    <w:basedOn w:val="a"/>
    <w:uiPriority w:val="99"/>
    <w:rsid w:val="0080320D"/>
    <w:pPr>
      <w:autoSpaceDE/>
      <w:autoSpaceDN/>
      <w:spacing w:before="100" w:beforeAutospacing="1" w:after="100" w:afterAutospacing="1"/>
    </w:pPr>
    <w:rPr>
      <w:sz w:val="24"/>
      <w:szCs w:val="24"/>
    </w:rPr>
  </w:style>
  <w:style w:type="paragraph" w:customStyle="1" w:styleId="compnewsnophoto">
    <w:name w:val="comp_news_no_photo"/>
    <w:basedOn w:val="a"/>
    <w:uiPriority w:val="99"/>
    <w:rsid w:val="0080320D"/>
    <w:pPr>
      <w:autoSpaceDE/>
      <w:autoSpaceDN/>
      <w:spacing w:before="100" w:beforeAutospacing="1" w:after="100" w:afterAutospacing="1"/>
    </w:pPr>
    <w:rPr>
      <w:sz w:val="24"/>
      <w:szCs w:val="24"/>
    </w:rPr>
  </w:style>
  <w:style w:type="paragraph" w:customStyle="1" w:styleId="searchresultsnumbers">
    <w:name w:val="search_results_numbers"/>
    <w:basedOn w:val="a"/>
    <w:uiPriority w:val="99"/>
    <w:rsid w:val="0080320D"/>
    <w:pPr>
      <w:autoSpaceDE/>
      <w:autoSpaceDN/>
      <w:spacing w:before="100" w:beforeAutospacing="1" w:after="100" w:afterAutospacing="1"/>
      <w:ind w:left="269"/>
    </w:pPr>
    <w:rPr>
      <w:sz w:val="24"/>
      <w:szCs w:val="24"/>
    </w:rPr>
  </w:style>
  <w:style w:type="paragraph" w:customStyle="1" w:styleId="wideonebanner1">
    <w:name w:val="wide_one_banner_1"/>
    <w:basedOn w:val="a"/>
    <w:uiPriority w:val="99"/>
    <w:rsid w:val="0080320D"/>
    <w:pPr>
      <w:autoSpaceDE/>
      <w:autoSpaceDN/>
    </w:pPr>
    <w:rPr>
      <w:sz w:val="2"/>
      <w:szCs w:val="2"/>
    </w:rPr>
  </w:style>
  <w:style w:type="paragraph" w:customStyle="1" w:styleId="wwwwidthdefault">
    <w:name w:val="www_width_default"/>
    <w:basedOn w:val="a"/>
    <w:uiPriority w:val="99"/>
    <w:rsid w:val="0080320D"/>
    <w:pPr>
      <w:autoSpaceDE/>
      <w:autoSpaceDN/>
      <w:spacing w:before="100" w:beforeAutospacing="1" w:after="100" w:afterAutospacing="1"/>
    </w:pPr>
    <w:rPr>
      <w:sz w:val="24"/>
      <w:szCs w:val="24"/>
    </w:rPr>
  </w:style>
  <w:style w:type="paragraph" w:customStyle="1" w:styleId="nophoto">
    <w:name w:val="no_photo"/>
    <w:basedOn w:val="a"/>
    <w:uiPriority w:val="99"/>
    <w:rsid w:val="0080320D"/>
    <w:pPr>
      <w:autoSpaceDE/>
      <w:autoSpaceDN/>
      <w:spacing w:before="100" w:beforeAutospacing="1" w:after="100" w:afterAutospacing="1"/>
    </w:pPr>
    <w:rPr>
      <w:sz w:val="24"/>
      <w:szCs w:val="24"/>
    </w:rPr>
  </w:style>
  <w:style w:type="paragraph" w:customStyle="1" w:styleId="margintoplink">
    <w:name w:val="margin_top_link"/>
    <w:basedOn w:val="a"/>
    <w:uiPriority w:val="99"/>
    <w:rsid w:val="0080320D"/>
    <w:pPr>
      <w:autoSpaceDE/>
      <w:autoSpaceDN/>
      <w:spacing w:before="100" w:beforeAutospacing="1" w:after="100" w:afterAutospacing="1"/>
    </w:pPr>
    <w:rPr>
      <w:sz w:val="24"/>
      <w:szCs w:val="24"/>
    </w:rPr>
  </w:style>
  <w:style w:type="paragraph" w:customStyle="1" w:styleId="bannercenter">
    <w:name w:val="banner_center"/>
    <w:basedOn w:val="a"/>
    <w:uiPriority w:val="99"/>
    <w:rsid w:val="0080320D"/>
    <w:pPr>
      <w:autoSpaceDE/>
      <w:autoSpaceDN/>
      <w:spacing w:before="100" w:beforeAutospacing="1" w:after="100" w:afterAutospacing="1"/>
    </w:pPr>
    <w:rPr>
      <w:sz w:val="24"/>
      <w:szCs w:val="24"/>
    </w:rPr>
  </w:style>
  <w:style w:type="character" w:customStyle="1" w:styleId="confint">
    <w:name w:val="conf_int"/>
    <w:basedOn w:val="a0"/>
    <w:uiPriority w:val="99"/>
    <w:rsid w:val="0080320D"/>
  </w:style>
  <w:style w:type="character" w:customStyle="1" w:styleId="on">
    <w:name w:val="on"/>
    <w:basedOn w:val="a0"/>
    <w:uiPriority w:val="99"/>
    <w:rsid w:val="0080320D"/>
  </w:style>
  <w:style w:type="character" w:customStyle="1" w:styleId="mark">
    <w:name w:val="mark"/>
    <w:basedOn w:val="a0"/>
    <w:uiPriority w:val="99"/>
    <w:rsid w:val="0080320D"/>
  </w:style>
  <w:style w:type="character" w:customStyle="1" w:styleId="1d">
    <w:name w:val="Дата1"/>
    <w:basedOn w:val="a0"/>
    <w:uiPriority w:val="99"/>
    <w:rsid w:val="0080320D"/>
  </w:style>
  <w:style w:type="character" w:customStyle="1" w:styleId="important">
    <w:name w:val="important"/>
    <w:basedOn w:val="a0"/>
    <w:uiPriority w:val="99"/>
    <w:rsid w:val="0080320D"/>
  </w:style>
  <w:style w:type="paragraph" w:customStyle="1" w:styleId="contnewtab1">
    <w:name w:val="cont_new_tab1"/>
    <w:basedOn w:val="a"/>
    <w:uiPriority w:val="99"/>
    <w:rsid w:val="0080320D"/>
    <w:pPr>
      <w:autoSpaceDE/>
      <w:autoSpaceDN/>
      <w:spacing w:before="100" w:beforeAutospacing="1" w:after="100" w:afterAutospacing="1"/>
    </w:pPr>
    <w:rPr>
      <w:sz w:val="24"/>
      <w:szCs w:val="24"/>
    </w:rPr>
  </w:style>
  <w:style w:type="paragraph" w:customStyle="1" w:styleId="tabinside1">
    <w:name w:val="tab_inside1"/>
    <w:basedOn w:val="a"/>
    <w:uiPriority w:val="99"/>
    <w:rsid w:val="0080320D"/>
    <w:pPr>
      <w:autoSpaceDE/>
      <w:autoSpaceDN/>
    </w:pPr>
    <w:rPr>
      <w:sz w:val="24"/>
      <w:szCs w:val="24"/>
    </w:rPr>
  </w:style>
  <w:style w:type="paragraph" w:customStyle="1" w:styleId="wwwwidthdefault1">
    <w:name w:val="www_width_default1"/>
    <w:basedOn w:val="a"/>
    <w:uiPriority w:val="99"/>
    <w:rsid w:val="0080320D"/>
    <w:pPr>
      <w:autoSpaceDE/>
      <w:autoSpaceDN/>
      <w:spacing w:before="100" w:beforeAutospacing="1" w:after="100" w:afterAutospacing="1"/>
    </w:pPr>
    <w:rPr>
      <w:sz w:val="24"/>
      <w:szCs w:val="24"/>
    </w:rPr>
  </w:style>
  <w:style w:type="paragraph" w:customStyle="1" w:styleId="head1">
    <w:name w:val="head1"/>
    <w:basedOn w:val="a"/>
    <w:uiPriority w:val="99"/>
    <w:rsid w:val="0080320D"/>
    <w:pPr>
      <w:shd w:val="clear" w:color="auto" w:fill="FFFFFF"/>
      <w:autoSpaceDE/>
      <w:autoSpaceDN/>
    </w:pPr>
    <w:rPr>
      <w:rFonts w:ascii="Arial" w:hAnsi="Arial" w:cs="Arial"/>
      <w:sz w:val="24"/>
      <w:szCs w:val="24"/>
    </w:rPr>
  </w:style>
  <w:style w:type="paragraph" w:customStyle="1" w:styleId="wideheadbanner1">
    <w:name w:val="wide_head_banner1"/>
    <w:basedOn w:val="a"/>
    <w:uiPriority w:val="99"/>
    <w:rsid w:val="0080320D"/>
    <w:pPr>
      <w:shd w:val="clear" w:color="auto" w:fill="FFFFFF"/>
      <w:autoSpaceDE/>
      <w:autoSpaceDN/>
      <w:spacing w:after="140"/>
    </w:pPr>
    <w:rPr>
      <w:sz w:val="24"/>
      <w:szCs w:val="24"/>
    </w:rPr>
  </w:style>
  <w:style w:type="paragraph" w:customStyle="1" w:styleId="years20all1">
    <w:name w:val="years_20_all1"/>
    <w:basedOn w:val="a"/>
    <w:uiPriority w:val="99"/>
    <w:rsid w:val="0080320D"/>
    <w:pPr>
      <w:shd w:val="clear" w:color="auto" w:fill="FFFFFF"/>
      <w:autoSpaceDE/>
      <w:autoSpaceDN/>
    </w:pPr>
    <w:rPr>
      <w:sz w:val="24"/>
      <w:szCs w:val="24"/>
    </w:rPr>
  </w:style>
  <w:style w:type="paragraph" w:customStyle="1" w:styleId="headmenu1">
    <w:name w:val="head_menu1"/>
    <w:basedOn w:val="a"/>
    <w:uiPriority w:val="99"/>
    <w:rsid w:val="0080320D"/>
    <w:pPr>
      <w:autoSpaceDE/>
      <w:autoSpaceDN/>
      <w:spacing w:before="100" w:beforeAutospacing="1" w:after="100" w:afterAutospacing="1"/>
    </w:pPr>
    <w:rPr>
      <w:sz w:val="24"/>
      <w:szCs w:val="24"/>
    </w:rPr>
  </w:style>
  <w:style w:type="paragraph" w:customStyle="1" w:styleId="smallauth1">
    <w:name w:val="small_auth1"/>
    <w:basedOn w:val="a"/>
    <w:uiPriority w:val="99"/>
    <w:rsid w:val="0080320D"/>
    <w:pPr>
      <w:autoSpaceDE/>
      <w:autoSpaceDN/>
    </w:pPr>
    <w:rPr>
      <w:color w:val="505050"/>
      <w:sz w:val="14"/>
      <w:szCs w:val="14"/>
    </w:rPr>
  </w:style>
  <w:style w:type="paragraph" w:customStyle="1" w:styleId="content1">
    <w:name w:val="content1"/>
    <w:basedOn w:val="a"/>
    <w:uiPriority w:val="99"/>
    <w:rsid w:val="0080320D"/>
    <w:pPr>
      <w:autoSpaceDE/>
      <w:autoSpaceDN/>
      <w:spacing w:before="107" w:after="107"/>
    </w:pPr>
    <w:rPr>
      <w:sz w:val="24"/>
      <w:szCs w:val="24"/>
    </w:rPr>
  </w:style>
  <w:style w:type="paragraph" w:customStyle="1" w:styleId="nophoto1">
    <w:name w:val="no_photo1"/>
    <w:basedOn w:val="a"/>
    <w:uiPriority w:val="99"/>
    <w:rsid w:val="0080320D"/>
    <w:pPr>
      <w:autoSpaceDE/>
      <w:autoSpaceDN/>
      <w:spacing w:before="43" w:after="43"/>
    </w:pPr>
    <w:rPr>
      <w:color w:val="7D7D7D"/>
      <w:sz w:val="24"/>
      <w:szCs w:val="24"/>
    </w:rPr>
  </w:style>
  <w:style w:type="paragraph" w:customStyle="1" w:styleId="bannercenter1">
    <w:name w:val="banner_center1"/>
    <w:basedOn w:val="a"/>
    <w:uiPriority w:val="99"/>
    <w:rsid w:val="0080320D"/>
    <w:pPr>
      <w:autoSpaceDE/>
      <w:autoSpaceDN/>
      <w:spacing w:after="161"/>
    </w:pPr>
    <w:rPr>
      <w:sz w:val="24"/>
      <w:szCs w:val="24"/>
    </w:rPr>
  </w:style>
  <w:style w:type="paragraph" w:customStyle="1" w:styleId="wwwleftbanner1">
    <w:name w:val="www_left_banner1"/>
    <w:basedOn w:val="a"/>
    <w:uiPriority w:val="99"/>
    <w:rsid w:val="0080320D"/>
    <w:pPr>
      <w:shd w:val="clear" w:color="auto" w:fill="A1BCDE"/>
      <w:autoSpaceDE/>
      <w:autoSpaceDN/>
      <w:spacing w:before="100" w:beforeAutospacing="1" w:after="161"/>
    </w:pPr>
    <w:rPr>
      <w:sz w:val="24"/>
      <w:szCs w:val="24"/>
    </w:rPr>
  </w:style>
  <w:style w:type="paragraph" w:customStyle="1" w:styleId="wwwleftbannerins1">
    <w:name w:val="www_left_banner_ins1"/>
    <w:basedOn w:val="a"/>
    <w:uiPriority w:val="99"/>
    <w:rsid w:val="0080320D"/>
    <w:pPr>
      <w:shd w:val="clear" w:color="auto" w:fill="A1BCDE"/>
      <w:autoSpaceDE/>
      <w:autoSpaceDN/>
      <w:spacing w:before="100" w:beforeAutospacing="1" w:after="100" w:afterAutospacing="1"/>
    </w:pPr>
    <w:rPr>
      <w:sz w:val="24"/>
      <w:szCs w:val="24"/>
    </w:rPr>
  </w:style>
  <w:style w:type="paragraph" w:customStyle="1" w:styleId="wwwleftsambanner1">
    <w:name w:val="www_left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anner1">
    <w:name w:val="banner1"/>
    <w:basedOn w:val="a"/>
    <w:uiPriority w:val="99"/>
    <w:rsid w:val="0080320D"/>
    <w:pPr>
      <w:autoSpaceDE/>
      <w:autoSpaceDN/>
      <w:spacing w:after="140"/>
      <w:ind w:left="21" w:right="21"/>
    </w:pPr>
    <w:rPr>
      <w:sz w:val="24"/>
      <w:szCs w:val="24"/>
    </w:rPr>
  </w:style>
  <w:style w:type="paragraph" w:customStyle="1" w:styleId="red1">
    <w:name w:val="red1"/>
    <w:basedOn w:val="a"/>
    <w:uiPriority w:val="99"/>
    <w:rsid w:val="0080320D"/>
    <w:pPr>
      <w:autoSpaceDE/>
      <w:autoSpaceDN/>
      <w:spacing w:before="100" w:beforeAutospacing="1" w:after="100" w:afterAutospacing="1"/>
    </w:pPr>
    <w:rPr>
      <w:color w:val="FD0006"/>
      <w:sz w:val="24"/>
      <w:szCs w:val="24"/>
    </w:rPr>
  </w:style>
  <w:style w:type="paragraph" w:customStyle="1" w:styleId="green1">
    <w:name w:val="green1"/>
    <w:basedOn w:val="a"/>
    <w:uiPriority w:val="99"/>
    <w:rsid w:val="0080320D"/>
    <w:pPr>
      <w:autoSpaceDE/>
      <w:autoSpaceDN/>
      <w:spacing w:before="100" w:beforeAutospacing="1" w:after="100" w:afterAutospacing="1"/>
    </w:pPr>
    <w:rPr>
      <w:color w:val="077D02"/>
      <w:sz w:val="24"/>
      <w:szCs w:val="24"/>
    </w:rPr>
  </w:style>
  <w:style w:type="paragraph" w:customStyle="1" w:styleId="contentright1">
    <w:name w:val="content_right1"/>
    <w:basedOn w:val="a"/>
    <w:uiPriority w:val="99"/>
    <w:rsid w:val="0080320D"/>
    <w:pPr>
      <w:autoSpaceDE/>
      <w:autoSpaceDN/>
      <w:spacing w:before="100" w:beforeAutospacing="1" w:after="100" w:afterAutospacing="1"/>
      <w:ind w:left="140"/>
    </w:pPr>
    <w:rPr>
      <w:rFonts w:ascii="Arial" w:hAnsi="Arial" w:cs="Arial"/>
      <w:sz w:val="24"/>
      <w:szCs w:val="24"/>
    </w:rPr>
  </w:style>
  <w:style w:type="paragraph" w:customStyle="1" w:styleId="span1">
    <w:name w:val="span1"/>
    <w:basedOn w:val="a"/>
    <w:uiPriority w:val="99"/>
    <w:rsid w:val="0080320D"/>
    <w:pPr>
      <w:autoSpaceDE/>
      <w:autoSpaceDN/>
      <w:spacing w:before="107"/>
      <w:jc w:val="center"/>
    </w:pPr>
    <w:rPr>
      <w:b/>
      <w:bCs/>
      <w:color w:val="EDF1F4"/>
      <w:sz w:val="15"/>
      <w:szCs w:val="15"/>
    </w:rPr>
  </w:style>
  <w:style w:type="paragraph" w:customStyle="1" w:styleId="videotext1">
    <w:name w:val="video_text1"/>
    <w:basedOn w:val="a"/>
    <w:uiPriority w:val="99"/>
    <w:rsid w:val="0080320D"/>
    <w:pPr>
      <w:autoSpaceDE/>
      <w:autoSpaceDN/>
      <w:spacing w:before="100" w:beforeAutospacing="1" w:after="100" w:afterAutospacing="1"/>
    </w:pPr>
    <w:rPr>
      <w:sz w:val="12"/>
      <w:szCs w:val="12"/>
    </w:rPr>
  </w:style>
  <w:style w:type="paragraph" w:customStyle="1" w:styleId="videotext2">
    <w:name w:val="video_text2"/>
    <w:basedOn w:val="a"/>
    <w:uiPriority w:val="99"/>
    <w:rsid w:val="0080320D"/>
    <w:pPr>
      <w:autoSpaceDE/>
      <w:autoSpaceDN/>
      <w:spacing w:before="100" w:beforeAutospacing="1" w:after="100" w:afterAutospacing="1"/>
    </w:pPr>
    <w:rPr>
      <w:sz w:val="12"/>
      <w:szCs w:val="12"/>
    </w:rPr>
  </w:style>
  <w:style w:type="paragraph" w:customStyle="1" w:styleId="videotextin1">
    <w:name w:val="video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videotextin2">
    <w:name w:val="video_text_in2"/>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compnewsnophoto1">
    <w:name w:val="comp_news_no_photo1"/>
    <w:basedOn w:val="a"/>
    <w:uiPriority w:val="99"/>
    <w:rsid w:val="0080320D"/>
    <w:pPr>
      <w:autoSpaceDE/>
      <w:autoSpaceDN/>
      <w:spacing w:before="100" w:beforeAutospacing="1" w:after="100" w:afterAutospacing="1"/>
    </w:pPr>
    <w:rPr>
      <w:sz w:val="24"/>
      <w:szCs w:val="24"/>
    </w:rPr>
  </w:style>
  <w:style w:type="paragraph" w:customStyle="1" w:styleId="forumtext1">
    <w:name w:val="forum_text1"/>
    <w:basedOn w:val="a"/>
    <w:uiPriority w:val="99"/>
    <w:rsid w:val="0080320D"/>
    <w:pPr>
      <w:autoSpaceDE/>
      <w:autoSpaceDN/>
      <w:spacing w:before="100" w:beforeAutospacing="1" w:after="100" w:afterAutospacing="1"/>
    </w:pPr>
    <w:rPr>
      <w:sz w:val="12"/>
      <w:szCs w:val="12"/>
    </w:rPr>
  </w:style>
  <w:style w:type="paragraph" w:customStyle="1" w:styleId="forumtextin1">
    <w:name w:val="foru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ideone1">
    <w:name w:val="wide_one1"/>
    <w:basedOn w:val="a"/>
    <w:uiPriority w:val="99"/>
    <w:rsid w:val="0080320D"/>
    <w:pPr>
      <w:autoSpaceDE/>
      <w:autoSpaceDN/>
      <w:spacing w:before="100" w:beforeAutospacing="1" w:after="100" w:afterAutospacing="1"/>
    </w:pPr>
    <w:rPr>
      <w:sz w:val="24"/>
      <w:szCs w:val="24"/>
    </w:rPr>
  </w:style>
  <w:style w:type="paragraph" w:customStyle="1" w:styleId="wideonebanner10">
    <w:name w:val="wide_one_banner1"/>
    <w:basedOn w:val="a"/>
    <w:uiPriority w:val="99"/>
    <w:rsid w:val="0080320D"/>
    <w:pPr>
      <w:shd w:val="clear" w:color="auto" w:fill="A2BCDF"/>
      <w:autoSpaceDE/>
      <w:autoSpaceDN/>
      <w:spacing w:before="100" w:beforeAutospacing="1" w:after="161"/>
    </w:pPr>
    <w:rPr>
      <w:sz w:val="24"/>
      <w:szCs w:val="24"/>
    </w:rPr>
  </w:style>
  <w:style w:type="paragraph" w:customStyle="1" w:styleId="wideonebannerins1">
    <w:name w:val="wide_one_banner_ins1"/>
    <w:basedOn w:val="a"/>
    <w:uiPriority w:val="99"/>
    <w:rsid w:val="0080320D"/>
    <w:pPr>
      <w:autoSpaceDE/>
      <w:autoSpaceDN/>
      <w:spacing w:before="100" w:beforeAutospacing="1" w:after="100" w:afterAutospacing="1"/>
    </w:pPr>
    <w:rPr>
      <w:sz w:val="24"/>
      <w:szCs w:val="24"/>
    </w:rPr>
  </w:style>
  <w:style w:type="paragraph" w:customStyle="1" w:styleId="widethree1">
    <w:name w:val="wide_three1"/>
    <w:basedOn w:val="a"/>
    <w:uiPriority w:val="99"/>
    <w:rsid w:val="0080320D"/>
    <w:pPr>
      <w:autoSpaceDE/>
      <w:autoSpaceDN/>
      <w:spacing w:before="100" w:beforeAutospacing="1" w:after="100" w:afterAutospacing="1"/>
    </w:pPr>
    <w:rPr>
      <w:sz w:val="24"/>
      <w:szCs w:val="24"/>
    </w:rPr>
  </w:style>
  <w:style w:type="paragraph" w:customStyle="1" w:styleId="blockhead1">
    <w:name w:val="block_head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2">
    <w:name w:val="block_head2"/>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mnenia1">
    <w:name w:val="mnenia1"/>
    <w:basedOn w:val="a"/>
    <w:uiPriority w:val="99"/>
    <w:rsid w:val="0080320D"/>
    <w:pPr>
      <w:autoSpaceDE/>
      <w:autoSpaceDN/>
      <w:spacing w:before="107"/>
      <w:ind w:left="54" w:right="54"/>
      <w:jc w:val="right"/>
    </w:pPr>
    <w:rPr>
      <w:color w:val="FCFCFD"/>
      <w:sz w:val="24"/>
      <w:szCs w:val="24"/>
    </w:rPr>
  </w:style>
  <w:style w:type="paragraph" w:customStyle="1" w:styleId="avtor1">
    <w:name w:val="avtor1"/>
    <w:basedOn w:val="a"/>
    <w:uiPriority w:val="99"/>
    <w:rsid w:val="0080320D"/>
    <w:pPr>
      <w:autoSpaceDE/>
      <w:autoSpaceDN/>
      <w:spacing w:before="43" w:after="43"/>
      <w:jc w:val="right"/>
    </w:pPr>
    <w:rPr>
      <w:color w:val="C2C0C0"/>
      <w:sz w:val="14"/>
      <w:szCs w:val="14"/>
    </w:rPr>
  </w:style>
  <w:style w:type="paragraph" w:customStyle="1" w:styleId="material1">
    <w:name w:val="material1"/>
    <w:basedOn w:val="a"/>
    <w:uiPriority w:val="99"/>
    <w:rsid w:val="0080320D"/>
    <w:pPr>
      <w:shd w:val="clear" w:color="auto" w:fill="FFFFFF"/>
      <w:autoSpaceDE/>
      <w:autoSpaceDN/>
      <w:spacing w:before="100" w:beforeAutospacing="1" w:after="107"/>
    </w:pPr>
    <w:rPr>
      <w:sz w:val="24"/>
      <w:szCs w:val="24"/>
    </w:rPr>
  </w:style>
  <w:style w:type="paragraph" w:customStyle="1" w:styleId="spanmaterial1">
    <w:name w:val="span_material1"/>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pk1">
    <w:name w:val="pk1"/>
    <w:basedOn w:val="a"/>
    <w:uiPriority w:val="99"/>
    <w:rsid w:val="0080320D"/>
    <w:pPr>
      <w:autoSpaceDE/>
      <w:autoSpaceDN/>
      <w:spacing w:before="100" w:beforeAutospacing="1" w:after="100" w:afterAutospacing="1"/>
    </w:pPr>
    <w:rPr>
      <w:vanish/>
      <w:sz w:val="24"/>
      <w:szCs w:val="24"/>
    </w:rPr>
  </w:style>
  <w:style w:type="paragraph" w:customStyle="1" w:styleId="imtext1">
    <w:name w:val="im_text1"/>
    <w:basedOn w:val="a"/>
    <w:uiPriority w:val="99"/>
    <w:rsid w:val="0080320D"/>
    <w:pPr>
      <w:autoSpaceDE/>
      <w:autoSpaceDN/>
      <w:spacing w:before="100" w:beforeAutospacing="1" w:after="100" w:afterAutospacing="1"/>
    </w:pPr>
    <w:rPr>
      <w:sz w:val="12"/>
      <w:szCs w:val="12"/>
    </w:rPr>
  </w:style>
  <w:style w:type="paragraph" w:customStyle="1" w:styleId="imtextin1">
    <w:name w:val="i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1">
    <w:name w:val="im_p1"/>
    <w:basedOn w:val="a"/>
    <w:uiPriority w:val="99"/>
    <w:rsid w:val="0080320D"/>
    <w:pPr>
      <w:autoSpaceDE/>
      <w:autoSpaceDN/>
      <w:spacing w:before="100" w:beforeAutospacing="1" w:after="100" w:afterAutospacing="1"/>
    </w:pPr>
    <w:rPr>
      <w:sz w:val="24"/>
      <w:szCs w:val="24"/>
    </w:rPr>
  </w:style>
  <w:style w:type="character" w:customStyle="1" w:styleId="confint1">
    <w:name w:val="conf_int1"/>
    <w:uiPriority w:val="99"/>
    <w:rsid w:val="0080320D"/>
    <w:rPr>
      <w:b/>
      <w:bCs/>
      <w:color w:val="7D7D7D"/>
    </w:rPr>
  </w:style>
  <w:style w:type="paragraph" w:customStyle="1" w:styleId="picskoro1">
    <w:name w:val="pic_skoro1"/>
    <w:basedOn w:val="a"/>
    <w:uiPriority w:val="99"/>
    <w:rsid w:val="0080320D"/>
    <w:pPr>
      <w:autoSpaceDE/>
      <w:autoSpaceDN/>
      <w:ind w:right="32"/>
    </w:pPr>
    <w:rPr>
      <w:color w:val="7D7D7D"/>
      <w:sz w:val="24"/>
      <w:szCs w:val="24"/>
    </w:rPr>
  </w:style>
  <w:style w:type="paragraph" w:customStyle="1" w:styleId="immenuhead1">
    <w:name w:val="im_menu_head1"/>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1">
    <w:name w:val="im_menu_aktiv1"/>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contentinside1">
    <w:name w:val="content_inside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wwwcontentinsidebgbottom1">
    <w:name w:val="www_content_inside_bgbottom1"/>
    <w:basedOn w:val="a"/>
    <w:uiPriority w:val="99"/>
    <w:rsid w:val="0080320D"/>
    <w:pPr>
      <w:autoSpaceDE/>
      <w:autoSpaceDN/>
      <w:spacing w:before="100" w:beforeAutospacing="1" w:after="161"/>
    </w:pPr>
    <w:rPr>
      <w:sz w:val="24"/>
      <w:szCs w:val="24"/>
    </w:rPr>
  </w:style>
  <w:style w:type="paragraph" w:customStyle="1" w:styleId="dfmainbanner1">
    <w:name w:val="df_main_banner1"/>
    <w:basedOn w:val="a"/>
    <w:uiPriority w:val="99"/>
    <w:rsid w:val="0080320D"/>
    <w:pPr>
      <w:shd w:val="clear" w:color="auto" w:fill="A1BCDE"/>
      <w:autoSpaceDE/>
      <w:autoSpaceDN/>
      <w:spacing w:after="161"/>
    </w:pPr>
    <w:rPr>
      <w:sz w:val="24"/>
      <w:szCs w:val="24"/>
    </w:rPr>
  </w:style>
  <w:style w:type="paragraph" w:customStyle="1" w:styleId="dfpodmainbanner1">
    <w:name w:val="df_podmain_banner1"/>
    <w:basedOn w:val="a"/>
    <w:uiPriority w:val="99"/>
    <w:rsid w:val="0080320D"/>
    <w:pPr>
      <w:autoSpaceDE/>
      <w:autoSpaceDN/>
      <w:spacing w:before="100" w:beforeAutospacing="1" w:after="100" w:afterAutospacing="1"/>
    </w:pPr>
    <w:rPr>
      <w:sz w:val="24"/>
      <w:szCs w:val="24"/>
    </w:rPr>
  </w:style>
  <w:style w:type="paragraph" w:customStyle="1" w:styleId="dfsambanner1">
    <w:name w:val="df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size161">
    <w:name w:val="size161"/>
    <w:basedOn w:val="a"/>
    <w:uiPriority w:val="99"/>
    <w:rsid w:val="0080320D"/>
    <w:pPr>
      <w:autoSpaceDE/>
      <w:autoSpaceDN/>
      <w:spacing w:before="54" w:after="161"/>
    </w:pPr>
    <w:rPr>
      <w:sz w:val="17"/>
      <w:szCs w:val="17"/>
    </w:rPr>
  </w:style>
  <w:style w:type="paragraph" w:customStyle="1" w:styleId="size16gordoc1">
    <w:name w:val="size16gordoc1"/>
    <w:basedOn w:val="a"/>
    <w:uiPriority w:val="99"/>
    <w:rsid w:val="0080320D"/>
    <w:pPr>
      <w:autoSpaceDE/>
      <w:autoSpaceDN/>
      <w:spacing w:before="430"/>
    </w:pPr>
    <w:rPr>
      <w:b/>
      <w:bCs/>
      <w:sz w:val="17"/>
      <w:szCs w:val="17"/>
    </w:rPr>
  </w:style>
  <w:style w:type="paragraph" w:customStyle="1" w:styleId="linktonews1">
    <w:name w:val="link_to_news1"/>
    <w:basedOn w:val="a"/>
    <w:uiPriority w:val="99"/>
    <w:rsid w:val="0080320D"/>
    <w:pPr>
      <w:autoSpaceDE/>
      <w:autoSpaceDN/>
      <w:spacing w:before="322" w:after="129"/>
    </w:pPr>
    <w:rPr>
      <w:sz w:val="14"/>
      <w:szCs w:val="14"/>
    </w:rPr>
  </w:style>
  <w:style w:type="paragraph" w:customStyle="1" w:styleId="textdoc1">
    <w:name w:val="text_doc1"/>
    <w:basedOn w:val="a"/>
    <w:uiPriority w:val="99"/>
    <w:rsid w:val="0080320D"/>
    <w:pPr>
      <w:autoSpaceDE/>
      <w:autoSpaceDN/>
      <w:spacing w:before="54" w:after="430"/>
    </w:pPr>
    <w:rPr>
      <w:sz w:val="14"/>
      <w:szCs w:val="14"/>
    </w:rPr>
  </w:style>
  <w:style w:type="paragraph" w:customStyle="1" w:styleId="textdochead1">
    <w:name w:val="text_doc_head1"/>
    <w:basedOn w:val="a"/>
    <w:uiPriority w:val="99"/>
    <w:rsid w:val="0080320D"/>
    <w:pPr>
      <w:autoSpaceDE/>
      <w:autoSpaceDN/>
      <w:spacing w:before="54" w:after="129"/>
      <w:ind w:left="408"/>
    </w:pPr>
    <w:rPr>
      <w:sz w:val="14"/>
      <w:szCs w:val="14"/>
    </w:rPr>
  </w:style>
  <w:style w:type="paragraph" w:customStyle="1" w:styleId="pre1">
    <w:name w:val="pre1"/>
    <w:basedOn w:val="a"/>
    <w:uiPriority w:val="99"/>
    <w:rsid w:val="0080320D"/>
    <w:pPr>
      <w:autoSpaceDE/>
      <w:autoSpaceDN/>
      <w:spacing w:before="100" w:beforeAutospacing="1" w:after="100" w:afterAutospacing="1"/>
      <w:ind w:left="398"/>
      <w:jc w:val="both"/>
    </w:pPr>
    <w:rPr>
      <w:sz w:val="24"/>
      <w:szCs w:val="24"/>
    </w:rPr>
  </w:style>
  <w:style w:type="paragraph" w:customStyle="1" w:styleId="s11">
    <w:name w:val="s_11"/>
    <w:basedOn w:val="a"/>
    <w:uiPriority w:val="99"/>
    <w:rsid w:val="0080320D"/>
    <w:pPr>
      <w:autoSpaceDE/>
      <w:autoSpaceDN/>
      <w:spacing w:before="100" w:beforeAutospacing="1" w:after="100" w:afterAutospacing="1"/>
      <w:ind w:firstLine="720"/>
    </w:pPr>
    <w:rPr>
      <w:sz w:val="24"/>
      <w:szCs w:val="24"/>
    </w:rPr>
  </w:style>
  <w:style w:type="paragraph" w:customStyle="1" w:styleId="s31">
    <w:name w:val="s_31"/>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1">
    <w:name w:val="s_91"/>
    <w:basedOn w:val="a"/>
    <w:uiPriority w:val="99"/>
    <w:rsid w:val="0080320D"/>
    <w:pPr>
      <w:autoSpaceDE/>
      <w:autoSpaceDN/>
      <w:spacing w:before="100" w:beforeAutospacing="1" w:after="100" w:afterAutospacing="1"/>
    </w:pPr>
    <w:rPr>
      <w:i/>
      <w:iCs/>
      <w:color w:val="800080"/>
      <w:sz w:val="24"/>
      <w:szCs w:val="24"/>
    </w:rPr>
  </w:style>
  <w:style w:type="paragraph" w:customStyle="1" w:styleId="s101">
    <w:name w:val="s_101"/>
    <w:basedOn w:val="a"/>
    <w:uiPriority w:val="99"/>
    <w:rsid w:val="0080320D"/>
    <w:pPr>
      <w:autoSpaceDE/>
      <w:autoSpaceDN/>
      <w:spacing w:before="100" w:beforeAutospacing="1" w:after="100" w:afterAutospacing="1"/>
    </w:pPr>
    <w:rPr>
      <w:b/>
      <w:bCs/>
      <w:color w:val="000080"/>
      <w:sz w:val="24"/>
      <w:szCs w:val="24"/>
    </w:rPr>
  </w:style>
  <w:style w:type="paragraph" w:customStyle="1" w:styleId="int1">
    <w:name w:val="int1"/>
    <w:basedOn w:val="a"/>
    <w:uiPriority w:val="99"/>
    <w:rsid w:val="0080320D"/>
    <w:pPr>
      <w:autoSpaceDE/>
      <w:autoSpaceDN/>
      <w:spacing w:before="100" w:beforeAutospacing="1" w:after="100" w:afterAutospacing="1"/>
    </w:pPr>
    <w:rPr>
      <w:sz w:val="24"/>
      <w:szCs w:val="24"/>
    </w:rPr>
  </w:style>
  <w:style w:type="paragraph" w:customStyle="1" w:styleId="int2">
    <w:name w:val="int2"/>
    <w:basedOn w:val="a"/>
    <w:uiPriority w:val="99"/>
    <w:rsid w:val="0080320D"/>
    <w:pPr>
      <w:autoSpaceDE/>
      <w:autoSpaceDN/>
    </w:pPr>
    <w:rPr>
      <w:sz w:val="24"/>
      <w:szCs w:val="24"/>
    </w:rPr>
  </w:style>
  <w:style w:type="paragraph" w:customStyle="1" w:styleId="inttext1">
    <w:name w:val="int_text1"/>
    <w:basedOn w:val="a"/>
    <w:uiPriority w:val="99"/>
    <w:rsid w:val="0080320D"/>
    <w:pPr>
      <w:autoSpaceDE/>
      <w:autoSpaceDN/>
      <w:spacing w:before="100" w:beforeAutospacing="1" w:after="100" w:afterAutospacing="1"/>
      <w:ind w:left="129"/>
    </w:pPr>
    <w:rPr>
      <w:sz w:val="24"/>
      <w:szCs w:val="24"/>
    </w:rPr>
  </w:style>
  <w:style w:type="paragraph" w:customStyle="1" w:styleId="inttextlentanews1">
    <w:name w:val="int_text_lenta_news1"/>
    <w:basedOn w:val="a"/>
    <w:uiPriority w:val="99"/>
    <w:rsid w:val="0080320D"/>
    <w:pPr>
      <w:autoSpaceDE/>
      <w:autoSpaceDN/>
      <w:spacing w:before="100" w:beforeAutospacing="1" w:after="100" w:afterAutospacing="1"/>
    </w:pPr>
    <w:rPr>
      <w:sz w:val="24"/>
      <w:szCs w:val="24"/>
    </w:rPr>
  </w:style>
  <w:style w:type="character" w:customStyle="1" w:styleId="on1">
    <w:name w:val="on1"/>
    <w:uiPriority w:val="99"/>
    <w:rsid w:val="0080320D"/>
    <w:rPr>
      <w:color w:val="auto"/>
      <w:bdr w:val="none" w:sz="0" w:space="0" w:color="auto" w:frame="1"/>
      <w:shd w:val="clear" w:color="auto" w:fill="auto"/>
    </w:rPr>
  </w:style>
  <w:style w:type="paragraph" w:customStyle="1" w:styleId="vacancyname1">
    <w:name w:val="vacancy_name1"/>
    <w:basedOn w:val="a"/>
    <w:uiPriority w:val="99"/>
    <w:rsid w:val="0080320D"/>
    <w:pPr>
      <w:pBdr>
        <w:bottom w:val="single" w:sz="8" w:space="1" w:color="FFFFFF"/>
      </w:pBdr>
      <w:shd w:val="clear" w:color="auto" w:fill="A2BCDF"/>
      <w:autoSpaceDE/>
      <w:autoSpaceDN/>
      <w:spacing w:before="100" w:beforeAutospacing="1" w:after="100" w:afterAutospacing="1"/>
    </w:pPr>
    <w:rPr>
      <w:b/>
      <w:bCs/>
      <w:sz w:val="17"/>
      <w:szCs w:val="17"/>
    </w:rPr>
  </w:style>
  <w:style w:type="paragraph" w:customStyle="1" w:styleId="span2">
    <w:name w:val="span2"/>
    <w:basedOn w:val="a"/>
    <w:uiPriority w:val="99"/>
    <w:rsid w:val="0080320D"/>
    <w:pPr>
      <w:autoSpaceDE/>
      <w:autoSpaceDN/>
      <w:spacing w:before="107"/>
      <w:ind w:left="107"/>
      <w:jc w:val="center"/>
    </w:pPr>
    <w:rPr>
      <w:b/>
      <w:bCs/>
      <w:color w:val="EDF1F4"/>
      <w:sz w:val="15"/>
      <w:szCs w:val="15"/>
    </w:rPr>
  </w:style>
  <w:style w:type="paragraph" w:customStyle="1" w:styleId="menubasetext1">
    <w:name w:val="menu_base_text1"/>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informationtext1">
    <w:name w:val="information_text1"/>
    <w:basedOn w:val="a"/>
    <w:uiPriority w:val="99"/>
    <w:rsid w:val="0080320D"/>
    <w:pPr>
      <w:shd w:val="clear" w:color="auto" w:fill="CDFFCC"/>
      <w:autoSpaceDE/>
      <w:autoSpaceDN/>
      <w:spacing w:before="100" w:beforeAutospacing="1" w:after="100" w:afterAutospacing="1"/>
      <w:jc w:val="center"/>
    </w:pPr>
    <w:rPr>
      <w:sz w:val="16"/>
      <w:szCs w:val="16"/>
    </w:rPr>
  </w:style>
  <w:style w:type="paragraph" w:customStyle="1" w:styleId="linkorder1">
    <w:name w:val="link_order1"/>
    <w:basedOn w:val="a"/>
    <w:uiPriority w:val="99"/>
    <w:rsid w:val="0080320D"/>
    <w:pPr>
      <w:autoSpaceDE/>
      <w:autoSpaceDN/>
      <w:spacing w:before="100" w:beforeAutospacing="1" w:after="100" w:afterAutospacing="1"/>
    </w:pPr>
    <w:rPr>
      <w:b/>
      <w:bCs/>
      <w:color w:val="26579A"/>
      <w:sz w:val="19"/>
      <w:szCs w:val="19"/>
    </w:rPr>
  </w:style>
  <w:style w:type="paragraph" w:customStyle="1" w:styleId="linkapplication1">
    <w:name w:val="link_application1"/>
    <w:basedOn w:val="a"/>
    <w:uiPriority w:val="99"/>
    <w:rsid w:val="0080320D"/>
    <w:pPr>
      <w:autoSpaceDE/>
      <w:autoSpaceDN/>
      <w:spacing w:before="100" w:beforeAutospacing="1" w:after="100" w:afterAutospacing="1"/>
    </w:pPr>
    <w:rPr>
      <w:color w:val="26579A"/>
      <w:sz w:val="24"/>
      <w:szCs w:val="24"/>
    </w:rPr>
  </w:style>
  <w:style w:type="paragraph" w:customStyle="1" w:styleId="contentinside2">
    <w:name w:val="content_inside2"/>
    <w:basedOn w:val="a"/>
    <w:uiPriority w:val="99"/>
    <w:rsid w:val="0080320D"/>
    <w:pPr>
      <w:shd w:val="clear" w:color="auto" w:fill="FFFFFF"/>
      <w:autoSpaceDE/>
      <w:autoSpaceDN/>
      <w:spacing w:before="100" w:beforeAutospacing="1" w:after="54"/>
    </w:pPr>
    <w:rPr>
      <w:sz w:val="24"/>
      <w:szCs w:val="24"/>
    </w:rPr>
  </w:style>
  <w:style w:type="paragraph" w:customStyle="1" w:styleId="blockprefix1">
    <w:name w:val="block_prefix1"/>
    <w:basedOn w:val="a"/>
    <w:uiPriority w:val="99"/>
    <w:rsid w:val="0080320D"/>
    <w:pPr>
      <w:autoSpaceDE/>
      <w:autoSpaceDN/>
      <w:spacing w:before="107" w:after="107"/>
    </w:pPr>
    <w:rPr>
      <w:sz w:val="14"/>
      <w:szCs w:val="14"/>
    </w:rPr>
  </w:style>
  <w:style w:type="paragraph" w:customStyle="1" w:styleId="blockprefix2">
    <w:name w:val="block_prefix2"/>
    <w:basedOn w:val="a"/>
    <w:uiPriority w:val="99"/>
    <w:rsid w:val="0080320D"/>
    <w:pPr>
      <w:autoSpaceDE/>
      <w:autoSpaceDN/>
      <w:spacing w:before="107" w:after="107"/>
      <w:ind w:left="215"/>
    </w:pPr>
    <w:rPr>
      <w:sz w:val="24"/>
      <w:szCs w:val="24"/>
    </w:rPr>
  </w:style>
  <w:style w:type="paragraph" w:customStyle="1" w:styleId="block3">
    <w:name w:val="block3"/>
    <w:basedOn w:val="a"/>
    <w:uiPriority w:val="99"/>
    <w:rsid w:val="0080320D"/>
    <w:pPr>
      <w:shd w:val="clear" w:color="auto" w:fill="FFFFFF"/>
      <w:autoSpaceDE/>
      <w:autoSpaceDN/>
      <w:spacing w:before="100" w:beforeAutospacing="1"/>
      <w:jc w:val="both"/>
    </w:pPr>
    <w:rPr>
      <w:sz w:val="13"/>
      <w:szCs w:val="13"/>
    </w:rPr>
  </w:style>
  <w:style w:type="paragraph" w:customStyle="1" w:styleId="contnewtab2">
    <w:name w:val="cont_new_tab2"/>
    <w:basedOn w:val="a"/>
    <w:uiPriority w:val="99"/>
    <w:rsid w:val="0080320D"/>
    <w:pPr>
      <w:autoSpaceDE/>
      <w:autoSpaceDN/>
      <w:spacing w:before="100" w:beforeAutospacing="1" w:after="100" w:afterAutospacing="1"/>
    </w:pPr>
    <w:rPr>
      <w:sz w:val="13"/>
      <w:szCs w:val="13"/>
    </w:rPr>
  </w:style>
  <w:style w:type="paragraph" w:customStyle="1" w:styleId="contentinsidetext1">
    <w:name w:val="content_inside_text1"/>
    <w:basedOn w:val="a"/>
    <w:uiPriority w:val="99"/>
    <w:rsid w:val="0080320D"/>
    <w:pPr>
      <w:autoSpaceDE/>
      <w:autoSpaceDN/>
      <w:spacing w:before="100" w:beforeAutospacing="1" w:after="100" w:afterAutospacing="1"/>
    </w:pPr>
    <w:rPr>
      <w:color w:val="000000"/>
      <w:sz w:val="13"/>
      <w:szCs w:val="13"/>
    </w:rPr>
  </w:style>
  <w:style w:type="paragraph" w:customStyle="1" w:styleId="s32">
    <w:name w:val="s_32"/>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151">
    <w:name w:val="s_151"/>
    <w:basedOn w:val="a"/>
    <w:uiPriority w:val="99"/>
    <w:rsid w:val="0080320D"/>
    <w:pPr>
      <w:autoSpaceDE/>
      <w:autoSpaceDN/>
      <w:spacing w:before="100" w:beforeAutospacing="1" w:after="100" w:afterAutospacing="1"/>
      <w:ind w:left="591"/>
    </w:pPr>
    <w:rPr>
      <w:sz w:val="24"/>
      <w:szCs w:val="24"/>
    </w:rPr>
  </w:style>
  <w:style w:type="paragraph" w:customStyle="1" w:styleId="s12">
    <w:name w:val="s_12"/>
    <w:basedOn w:val="a"/>
    <w:uiPriority w:val="99"/>
    <w:rsid w:val="0080320D"/>
    <w:pPr>
      <w:autoSpaceDE/>
      <w:autoSpaceDN/>
      <w:ind w:firstLine="720"/>
    </w:pPr>
    <w:rPr>
      <w:sz w:val="24"/>
      <w:szCs w:val="24"/>
    </w:rPr>
  </w:style>
  <w:style w:type="paragraph" w:customStyle="1" w:styleId="s161">
    <w:name w:val="s_161"/>
    <w:basedOn w:val="a"/>
    <w:uiPriority w:val="99"/>
    <w:rsid w:val="0080320D"/>
    <w:pPr>
      <w:autoSpaceDE/>
      <w:autoSpaceDN/>
    </w:pPr>
    <w:rPr>
      <w:sz w:val="24"/>
      <w:szCs w:val="24"/>
    </w:rPr>
  </w:style>
  <w:style w:type="paragraph" w:customStyle="1" w:styleId="s221">
    <w:name w:val="s_221"/>
    <w:basedOn w:val="a"/>
    <w:uiPriority w:val="99"/>
    <w:rsid w:val="0080320D"/>
    <w:pPr>
      <w:autoSpaceDE/>
      <w:autoSpaceDN/>
    </w:pPr>
    <w:rPr>
      <w:i/>
      <w:iCs/>
      <w:color w:val="800080"/>
      <w:sz w:val="24"/>
      <w:szCs w:val="24"/>
    </w:rPr>
  </w:style>
  <w:style w:type="paragraph" w:customStyle="1" w:styleId="s251">
    <w:name w:val="s_251"/>
    <w:basedOn w:val="a"/>
    <w:uiPriority w:val="99"/>
    <w:rsid w:val="0080320D"/>
    <w:pPr>
      <w:autoSpaceDE/>
      <w:autoSpaceDN/>
    </w:pPr>
    <w:rPr>
      <w:sz w:val="24"/>
      <w:szCs w:val="24"/>
    </w:rPr>
  </w:style>
  <w:style w:type="paragraph" w:customStyle="1" w:styleId="s261">
    <w:name w:val="s_261"/>
    <w:basedOn w:val="a"/>
    <w:uiPriority w:val="99"/>
    <w:rsid w:val="0080320D"/>
    <w:pPr>
      <w:autoSpaceDE/>
      <w:autoSpaceDN/>
    </w:pPr>
    <w:rPr>
      <w:sz w:val="24"/>
      <w:szCs w:val="24"/>
    </w:rPr>
  </w:style>
  <w:style w:type="paragraph" w:customStyle="1" w:styleId="s92">
    <w:name w:val="s_92"/>
    <w:basedOn w:val="a"/>
    <w:uiPriority w:val="99"/>
    <w:rsid w:val="0080320D"/>
    <w:pPr>
      <w:autoSpaceDE/>
      <w:autoSpaceDN/>
    </w:pPr>
    <w:rPr>
      <w:i/>
      <w:iCs/>
      <w:color w:val="800080"/>
      <w:sz w:val="24"/>
      <w:szCs w:val="24"/>
    </w:rPr>
  </w:style>
  <w:style w:type="paragraph" w:customStyle="1" w:styleId="s102">
    <w:name w:val="s_102"/>
    <w:basedOn w:val="a"/>
    <w:uiPriority w:val="99"/>
    <w:rsid w:val="0080320D"/>
    <w:pPr>
      <w:autoSpaceDE/>
      <w:autoSpaceDN/>
    </w:pPr>
    <w:rPr>
      <w:b/>
      <w:bCs/>
      <w:color w:val="000080"/>
      <w:sz w:val="24"/>
      <w:szCs w:val="24"/>
    </w:rPr>
  </w:style>
  <w:style w:type="paragraph" w:customStyle="1" w:styleId="s81">
    <w:name w:val="s_81"/>
    <w:basedOn w:val="a"/>
    <w:uiPriority w:val="99"/>
    <w:rsid w:val="0080320D"/>
    <w:pPr>
      <w:autoSpaceDE/>
      <w:autoSpaceDN/>
      <w:spacing w:before="100" w:beforeAutospacing="1" w:after="100" w:afterAutospacing="1"/>
      <w:ind w:firstLine="720"/>
      <w:jc w:val="both"/>
    </w:pPr>
    <w:rPr>
      <w:color w:val="106BBE"/>
      <w:sz w:val="24"/>
      <w:szCs w:val="24"/>
    </w:rPr>
  </w:style>
  <w:style w:type="paragraph" w:customStyle="1" w:styleId="s33">
    <w:name w:val="s_33"/>
    <w:basedOn w:val="a"/>
    <w:uiPriority w:val="99"/>
    <w:rsid w:val="0080320D"/>
    <w:pPr>
      <w:autoSpaceDE/>
      <w:autoSpaceDN/>
      <w:jc w:val="center"/>
    </w:pPr>
    <w:rPr>
      <w:b/>
      <w:bCs/>
      <w:color w:val="000080"/>
      <w:sz w:val="15"/>
      <w:szCs w:val="15"/>
    </w:rPr>
  </w:style>
  <w:style w:type="paragraph" w:customStyle="1" w:styleId="block4">
    <w:name w:val="block4"/>
    <w:basedOn w:val="a"/>
    <w:uiPriority w:val="99"/>
    <w:rsid w:val="0080320D"/>
    <w:pPr>
      <w:shd w:val="clear" w:color="auto" w:fill="FFFFFF"/>
      <w:autoSpaceDE/>
      <w:autoSpaceDN/>
    </w:pPr>
    <w:rPr>
      <w:sz w:val="13"/>
      <w:szCs w:val="13"/>
    </w:rPr>
  </w:style>
  <w:style w:type="paragraph" w:customStyle="1" w:styleId="s152">
    <w:name w:val="s_152"/>
    <w:basedOn w:val="a"/>
    <w:uiPriority w:val="99"/>
    <w:rsid w:val="0080320D"/>
    <w:pPr>
      <w:autoSpaceDE/>
      <w:autoSpaceDN/>
      <w:ind w:firstLine="591"/>
    </w:pPr>
    <w:rPr>
      <w:sz w:val="24"/>
      <w:szCs w:val="24"/>
    </w:rPr>
  </w:style>
  <w:style w:type="paragraph" w:customStyle="1" w:styleId="s93">
    <w:name w:val="s_93"/>
    <w:basedOn w:val="a"/>
    <w:uiPriority w:val="99"/>
    <w:rsid w:val="0080320D"/>
    <w:pPr>
      <w:autoSpaceDE/>
      <w:autoSpaceDN/>
    </w:pPr>
    <w:rPr>
      <w:i/>
      <w:iCs/>
      <w:color w:val="800080"/>
      <w:sz w:val="24"/>
      <w:szCs w:val="24"/>
    </w:rPr>
  </w:style>
  <w:style w:type="paragraph" w:customStyle="1" w:styleId="footer1">
    <w:name w:val="footer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secondrowtable1">
    <w:name w:val="second_row_table1"/>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secondrowtable2">
    <w:name w:val="second_row_table2"/>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wwwfooterimg1">
    <w:name w:val="www_footer_img1"/>
    <w:basedOn w:val="a"/>
    <w:uiPriority w:val="99"/>
    <w:rsid w:val="0080320D"/>
    <w:pPr>
      <w:autoSpaceDE/>
      <w:autoSpaceDN/>
      <w:spacing w:before="100" w:beforeAutospacing="1" w:after="100" w:afterAutospacing="1"/>
    </w:pPr>
    <w:rPr>
      <w:sz w:val="24"/>
      <w:szCs w:val="24"/>
    </w:rPr>
  </w:style>
  <w:style w:type="paragraph" w:customStyle="1" w:styleId="widgetcontent1">
    <w:name w:val="widget_content1"/>
    <w:basedOn w:val="a"/>
    <w:uiPriority w:val="99"/>
    <w:rsid w:val="0080320D"/>
    <w:pPr>
      <w:autoSpaceDE/>
      <w:autoSpaceDN/>
      <w:ind w:left="161" w:right="161"/>
    </w:pPr>
    <w:rPr>
      <w:sz w:val="24"/>
      <w:szCs w:val="24"/>
    </w:rPr>
  </w:style>
  <w:style w:type="character" w:customStyle="1" w:styleId="mark1">
    <w:name w:val="mark1"/>
    <w:uiPriority w:val="99"/>
    <w:rsid w:val="0080320D"/>
    <w:rPr>
      <w:color w:val="9B0000"/>
    </w:rPr>
  </w:style>
  <w:style w:type="paragraph" w:customStyle="1" w:styleId="widgettagcontent1">
    <w:name w:val="widget_tag_content1"/>
    <w:basedOn w:val="a"/>
    <w:uiPriority w:val="99"/>
    <w:rsid w:val="0080320D"/>
    <w:pPr>
      <w:autoSpaceDE/>
      <w:autoSpaceDN/>
      <w:ind w:left="161" w:right="161"/>
    </w:pPr>
    <w:rPr>
      <w:sz w:val="24"/>
      <w:szCs w:val="24"/>
    </w:rPr>
  </w:style>
  <w:style w:type="paragraph" w:customStyle="1" w:styleId="containerphoto1">
    <w:name w:val="container_photo1"/>
    <w:basedOn w:val="a"/>
    <w:uiPriority w:val="99"/>
    <w:rsid w:val="0080320D"/>
    <w:pPr>
      <w:autoSpaceDE/>
      <w:autoSpaceDN/>
      <w:spacing w:before="100" w:beforeAutospacing="1" w:after="100" w:afterAutospacing="1"/>
    </w:pPr>
    <w:rPr>
      <w:sz w:val="2"/>
      <w:szCs w:val="2"/>
    </w:rPr>
  </w:style>
  <w:style w:type="paragraph" w:customStyle="1" w:styleId="divtext1">
    <w:name w:val="div_text1"/>
    <w:basedOn w:val="a"/>
    <w:uiPriority w:val="99"/>
    <w:rsid w:val="0080320D"/>
    <w:pPr>
      <w:autoSpaceDE/>
      <w:autoSpaceDN/>
      <w:ind w:left="666"/>
    </w:pPr>
    <w:rPr>
      <w:color w:val="7D7D7D"/>
      <w:sz w:val="24"/>
      <w:szCs w:val="24"/>
    </w:rPr>
  </w:style>
  <w:style w:type="paragraph" w:customStyle="1" w:styleId="containerphoto2">
    <w:name w:val="container_photo2"/>
    <w:basedOn w:val="a"/>
    <w:uiPriority w:val="99"/>
    <w:rsid w:val="0080320D"/>
    <w:pPr>
      <w:autoSpaceDE/>
      <w:autoSpaceDN/>
      <w:spacing w:before="100" w:beforeAutospacing="1" w:after="100" w:afterAutospacing="1"/>
    </w:pPr>
    <w:rPr>
      <w:sz w:val="2"/>
      <w:szCs w:val="2"/>
    </w:rPr>
  </w:style>
  <w:style w:type="paragraph" w:customStyle="1" w:styleId="containerphoto3">
    <w:name w:val="container_photo3"/>
    <w:basedOn w:val="a"/>
    <w:uiPriority w:val="99"/>
    <w:rsid w:val="0080320D"/>
    <w:pPr>
      <w:autoSpaceDE/>
      <w:autoSpaceDN/>
      <w:spacing w:before="100" w:beforeAutospacing="1" w:after="100" w:afterAutospacing="1"/>
    </w:pPr>
    <w:rPr>
      <w:sz w:val="2"/>
      <w:szCs w:val="2"/>
    </w:rPr>
  </w:style>
  <w:style w:type="paragraph" w:customStyle="1" w:styleId="containerphoto4">
    <w:name w:val="container_photo4"/>
    <w:basedOn w:val="a"/>
    <w:uiPriority w:val="99"/>
    <w:rsid w:val="0080320D"/>
    <w:pPr>
      <w:autoSpaceDE/>
      <w:autoSpaceDN/>
      <w:spacing w:before="100" w:beforeAutospacing="1" w:after="100" w:afterAutospacing="1"/>
    </w:pPr>
    <w:rPr>
      <w:sz w:val="2"/>
      <w:szCs w:val="2"/>
    </w:rPr>
  </w:style>
  <w:style w:type="paragraph" w:customStyle="1" w:styleId="margintoplink1">
    <w:name w:val="margin_top_link1"/>
    <w:basedOn w:val="a"/>
    <w:uiPriority w:val="99"/>
    <w:rsid w:val="0080320D"/>
    <w:pPr>
      <w:autoSpaceDE/>
      <w:autoSpaceDN/>
    </w:pPr>
    <w:rPr>
      <w:sz w:val="24"/>
      <w:szCs w:val="24"/>
    </w:rPr>
  </w:style>
  <w:style w:type="character" w:customStyle="1" w:styleId="date1">
    <w:name w:val="date1"/>
    <w:uiPriority w:val="99"/>
    <w:rsid w:val="0080320D"/>
    <w:rPr>
      <w:color w:val="9B0000"/>
      <w:sz w:val="12"/>
      <w:szCs w:val="12"/>
    </w:rPr>
  </w:style>
  <w:style w:type="paragraph" w:customStyle="1" w:styleId="divtext2">
    <w:name w:val="div_text2"/>
    <w:basedOn w:val="a"/>
    <w:uiPriority w:val="99"/>
    <w:rsid w:val="0080320D"/>
    <w:pPr>
      <w:autoSpaceDE/>
      <w:autoSpaceDN/>
      <w:ind w:left="666"/>
    </w:pPr>
    <w:rPr>
      <w:color w:val="7D7D7D"/>
      <w:sz w:val="24"/>
      <w:szCs w:val="24"/>
    </w:rPr>
  </w:style>
  <w:style w:type="paragraph" w:customStyle="1" w:styleId="divtext3">
    <w:name w:val="div_text3"/>
    <w:basedOn w:val="a"/>
    <w:uiPriority w:val="99"/>
    <w:rsid w:val="0080320D"/>
    <w:pPr>
      <w:autoSpaceDE/>
      <w:autoSpaceDN/>
      <w:spacing w:after="54"/>
      <w:ind w:left="1365"/>
    </w:pPr>
    <w:rPr>
      <w:color w:val="7D7D7D"/>
      <w:sz w:val="24"/>
      <w:szCs w:val="24"/>
    </w:rPr>
  </w:style>
  <w:style w:type="paragraph" w:customStyle="1" w:styleId="divtext4">
    <w:name w:val="div_text4"/>
    <w:basedOn w:val="a"/>
    <w:uiPriority w:val="99"/>
    <w:rsid w:val="0080320D"/>
    <w:pPr>
      <w:autoSpaceDE/>
      <w:autoSpaceDN/>
      <w:spacing w:after="54"/>
      <w:ind w:left="1365"/>
    </w:pPr>
    <w:rPr>
      <w:color w:val="7D7D7D"/>
      <w:sz w:val="24"/>
      <w:szCs w:val="24"/>
    </w:rPr>
  </w:style>
  <w:style w:type="paragraph" w:customStyle="1" w:styleId="wideoneheadbanner1">
    <w:name w:val="wide_one_head_banner1"/>
    <w:basedOn w:val="a"/>
    <w:uiPriority w:val="99"/>
    <w:rsid w:val="0080320D"/>
    <w:pPr>
      <w:autoSpaceDE/>
      <w:autoSpaceDN/>
      <w:spacing w:before="100" w:beforeAutospacing="1" w:after="100" w:afterAutospacing="1"/>
    </w:pPr>
    <w:rPr>
      <w:sz w:val="2"/>
      <w:szCs w:val="2"/>
    </w:rPr>
  </w:style>
  <w:style w:type="paragraph" w:customStyle="1" w:styleId="indexhottopics1">
    <w:name w:val="index_hot_topics1"/>
    <w:basedOn w:val="a"/>
    <w:uiPriority w:val="99"/>
    <w:rsid w:val="0080320D"/>
    <w:pPr>
      <w:autoSpaceDE/>
      <w:autoSpaceDN/>
    </w:pPr>
    <w:rPr>
      <w:sz w:val="24"/>
      <w:szCs w:val="24"/>
    </w:rPr>
  </w:style>
  <w:style w:type="paragraph" w:customStyle="1" w:styleId="indexhottopics2">
    <w:name w:val="index_hot_topics2"/>
    <w:basedOn w:val="a"/>
    <w:uiPriority w:val="99"/>
    <w:rsid w:val="0080320D"/>
    <w:pPr>
      <w:autoSpaceDE/>
      <w:autoSpaceDN/>
    </w:pPr>
    <w:rPr>
      <w:sz w:val="24"/>
      <w:szCs w:val="24"/>
    </w:rPr>
  </w:style>
  <w:style w:type="paragraph" w:customStyle="1" w:styleId="hottopics1">
    <w:name w:val="hot_topics1"/>
    <w:basedOn w:val="a"/>
    <w:uiPriority w:val="99"/>
    <w:rsid w:val="0080320D"/>
    <w:pPr>
      <w:autoSpaceDE/>
      <w:autoSpaceDN/>
    </w:pPr>
    <w:rPr>
      <w:sz w:val="24"/>
      <w:szCs w:val="24"/>
    </w:rPr>
  </w:style>
  <w:style w:type="paragraph" w:customStyle="1" w:styleId="hottopics2">
    <w:name w:val="hot_topics2"/>
    <w:basedOn w:val="a"/>
    <w:uiPriority w:val="99"/>
    <w:rsid w:val="0080320D"/>
    <w:pPr>
      <w:autoSpaceDE/>
      <w:autoSpaceDN/>
    </w:pPr>
    <w:rPr>
      <w:sz w:val="24"/>
      <w:szCs w:val="24"/>
    </w:rPr>
  </w:style>
  <w:style w:type="paragraph" w:customStyle="1" w:styleId="tablehottopics1">
    <w:name w:val="table_hot_topics1"/>
    <w:basedOn w:val="a"/>
    <w:uiPriority w:val="99"/>
    <w:rsid w:val="0080320D"/>
    <w:pPr>
      <w:shd w:val="clear" w:color="auto" w:fill="EDF5FD"/>
      <w:autoSpaceDE/>
      <w:autoSpaceDN/>
      <w:spacing w:before="100" w:beforeAutospacing="1" w:after="100" w:afterAutospacing="1"/>
    </w:pPr>
    <w:rPr>
      <w:sz w:val="24"/>
      <w:szCs w:val="24"/>
    </w:rPr>
  </w:style>
  <w:style w:type="paragraph" w:customStyle="1" w:styleId="pollquestion1">
    <w:name w:val="poll_question1"/>
    <w:basedOn w:val="a"/>
    <w:uiPriority w:val="99"/>
    <w:rsid w:val="0080320D"/>
    <w:pPr>
      <w:autoSpaceDE/>
      <w:autoSpaceDN/>
      <w:spacing w:before="86" w:after="86"/>
    </w:pPr>
    <w:rPr>
      <w:sz w:val="13"/>
      <w:szCs w:val="13"/>
    </w:rPr>
  </w:style>
  <w:style w:type="paragraph" w:customStyle="1" w:styleId="pollerrors1">
    <w:name w:val="poll_errors1"/>
    <w:basedOn w:val="a"/>
    <w:uiPriority w:val="99"/>
    <w:rsid w:val="0080320D"/>
    <w:pPr>
      <w:autoSpaceDE/>
      <w:autoSpaceDN/>
      <w:spacing w:before="100" w:beforeAutospacing="1" w:after="100" w:afterAutospacing="1"/>
    </w:pPr>
    <w:rPr>
      <w:sz w:val="13"/>
      <w:szCs w:val="13"/>
    </w:rPr>
  </w:style>
  <w:style w:type="paragraph" w:customStyle="1" w:styleId="ppollsubmit1">
    <w:name w:val="p_poll_submit1"/>
    <w:basedOn w:val="a"/>
    <w:uiPriority w:val="99"/>
    <w:rsid w:val="0080320D"/>
    <w:pPr>
      <w:autoSpaceDE/>
      <w:autoSpaceDN/>
      <w:spacing w:before="100" w:beforeAutospacing="1" w:after="100" w:afterAutospacing="1"/>
      <w:jc w:val="right"/>
    </w:pPr>
    <w:rPr>
      <w:sz w:val="24"/>
      <w:szCs w:val="24"/>
    </w:rPr>
  </w:style>
  <w:style w:type="paragraph" w:customStyle="1" w:styleId="first1">
    <w:name w:val="first1"/>
    <w:basedOn w:val="a"/>
    <w:uiPriority w:val="99"/>
    <w:rsid w:val="0080320D"/>
    <w:pPr>
      <w:autoSpaceDE/>
      <w:autoSpaceDN/>
      <w:spacing w:before="161" w:after="43"/>
    </w:pPr>
    <w:rPr>
      <w:sz w:val="24"/>
      <w:szCs w:val="24"/>
    </w:rPr>
  </w:style>
  <w:style w:type="character" w:customStyle="1" w:styleId="important1">
    <w:name w:val="important1"/>
    <w:uiPriority w:val="99"/>
    <w:rsid w:val="0080320D"/>
    <w:rPr>
      <w:color w:val="9B0000"/>
    </w:rPr>
  </w:style>
  <w:style w:type="paragraph" w:customStyle="1" w:styleId="coloredtag1">
    <w:name w:val="colored_tag1"/>
    <w:basedOn w:val="a"/>
    <w:uiPriority w:val="99"/>
    <w:rsid w:val="0080320D"/>
    <w:pPr>
      <w:autoSpaceDE/>
      <w:autoSpaceDN/>
      <w:spacing w:before="100" w:beforeAutospacing="1" w:after="100" w:afterAutospacing="1"/>
    </w:pPr>
    <w:rPr>
      <w:b/>
      <w:bCs/>
      <w:caps/>
      <w:sz w:val="15"/>
      <w:szCs w:val="15"/>
    </w:rPr>
  </w:style>
  <w:style w:type="paragraph" w:customStyle="1" w:styleId="tagbukhgalteru1">
    <w:name w:val="tag_bukhgalteru1"/>
    <w:basedOn w:val="a"/>
    <w:uiPriority w:val="99"/>
    <w:rsid w:val="0080320D"/>
    <w:pPr>
      <w:autoSpaceDE/>
      <w:autoSpaceDN/>
      <w:spacing w:before="100" w:beforeAutospacing="1" w:after="100" w:afterAutospacing="1"/>
    </w:pPr>
    <w:rPr>
      <w:color w:val="FF0000"/>
      <w:sz w:val="24"/>
      <w:szCs w:val="24"/>
    </w:rPr>
  </w:style>
  <w:style w:type="paragraph" w:customStyle="1" w:styleId="tagmenedzheru1">
    <w:name w:val="tag_menedzheru1"/>
    <w:basedOn w:val="a"/>
    <w:uiPriority w:val="99"/>
    <w:rsid w:val="0080320D"/>
    <w:pPr>
      <w:autoSpaceDE/>
      <w:autoSpaceDN/>
      <w:spacing w:before="100" w:beforeAutospacing="1" w:after="100" w:afterAutospacing="1"/>
    </w:pPr>
    <w:rPr>
      <w:color w:val="0000FF"/>
      <w:sz w:val="24"/>
      <w:szCs w:val="24"/>
    </w:rPr>
  </w:style>
  <w:style w:type="paragraph" w:customStyle="1" w:styleId="tagspecialistupozakupkam1">
    <w:name w:val="tag_specialistu_po_zakupkam1"/>
    <w:basedOn w:val="a"/>
    <w:uiPriority w:val="99"/>
    <w:rsid w:val="0080320D"/>
    <w:pPr>
      <w:autoSpaceDE/>
      <w:autoSpaceDN/>
      <w:spacing w:before="100" w:beforeAutospacing="1" w:after="100" w:afterAutospacing="1"/>
    </w:pPr>
    <w:rPr>
      <w:color w:val="008000"/>
      <w:sz w:val="24"/>
      <w:szCs w:val="24"/>
    </w:rPr>
  </w:style>
  <w:style w:type="paragraph" w:customStyle="1" w:styleId="tagjuristu1">
    <w:name w:val="tag_juristu1"/>
    <w:basedOn w:val="a"/>
    <w:uiPriority w:val="99"/>
    <w:rsid w:val="0080320D"/>
    <w:pPr>
      <w:autoSpaceDE/>
      <w:autoSpaceDN/>
      <w:spacing w:before="100" w:beforeAutospacing="1" w:after="100" w:afterAutospacing="1"/>
    </w:pPr>
    <w:rPr>
      <w:color w:val="800080"/>
      <w:sz w:val="24"/>
      <w:szCs w:val="24"/>
    </w:rPr>
  </w:style>
  <w:style w:type="paragraph" w:customStyle="1" w:styleId="complimentstext1">
    <w:name w:val="compliments_text1"/>
    <w:basedOn w:val="a"/>
    <w:uiPriority w:val="99"/>
    <w:rsid w:val="0080320D"/>
    <w:pPr>
      <w:autoSpaceDE/>
      <w:autoSpaceDN/>
      <w:ind w:left="-322" w:right="-322"/>
    </w:pPr>
    <w:rPr>
      <w:sz w:val="24"/>
      <w:szCs w:val="24"/>
    </w:rPr>
  </w:style>
  <w:style w:type="paragraph" w:customStyle="1" w:styleId="complimentsitem1">
    <w:name w:val="compliments_item1"/>
    <w:basedOn w:val="a"/>
    <w:uiPriority w:val="99"/>
    <w:rsid w:val="0080320D"/>
    <w:pPr>
      <w:autoSpaceDE/>
      <w:autoSpaceDN/>
      <w:spacing w:before="100" w:beforeAutospacing="1" w:after="322"/>
    </w:pPr>
    <w:rPr>
      <w:sz w:val="24"/>
      <w:szCs w:val="24"/>
    </w:rPr>
  </w:style>
  <w:style w:type="paragraph" w:customStyle="1" w:styleId="likes1">
    <w:name w:val="likes1"/>
    <w:basedOn w:val="a"/>
    <w:uiPriority w:val="99"/>
    <w:rsid w:val="0080320D"/>
    <w:pPr>
      <w:autoSpaceDE/>
      <w:autoSpaceDN/>
      <w:spacing w:before="100" w:beforeAutospacing="1" w:after="100" w:afterAutospacing="1"/>
      <w:ind w:left="193"/>
    </w:pPr>
    <w:rPr>
      <w:sz w:val="24"/>
      <w:szCs w:val="24"/>
    </w:rPr>
  </w:style>
  <w:style w:type="paragraph" w:customStyle="1" w:styleId="s34">
    <w:name w:val="s_34"/>
    <w:basedOn w:val="a"/>
    <w:uiPriority w:val="99"/>
    <w:rsid w:val="0080320D"/>
    <w:pPr>
      <w:autoSpaceDE/>
      <w:autoSpaceDN/>
      <w:jc w:val="center"/>
    </w:pPr>
    <w:rPr>
      <w:b/>
      <w:bCs/>
      <w:color w:val="000080"/>
      <w:sz w:val="15"/>
      <w:szCs w:val="15"/>
    </w:rPr>
  </w:style>
  <w:style w:type="paragraph" w:customStyle="1" w:styleId="s13">
    <w:name w:val="s_13"/>
    <w:basedOn w:val="a"/>
    <w:uiPriority w:val="99"/>
    <w:rsid w:val="0080320D"/>
    <w:pPr>
      <w:autoSpaceDE/>
      <w:autoSpaceDN/>
      <w:ind w:firstLine="720"/>
    </w:pPr>
    <w:rPr>
      <w:sz w:val="14"/>
      <w:szCs w:val="14"/>
    </w:rPr>
  </w:style>
  <w:style w:type="character" w:customStyle="1" w:styleId="s103">
    <w:name w:val="s_103"/>
    <w:uiPriority w:val="99"/>
    <w:rsid w:val="0080320D"/>
    <w:rPr>
      <w:b/>
      <w:bCs/>
      <w:color w:val="000080"/>
    </w:rPr>
  </w:style>
  <w:style w:type="paragraph" w:customStyle="1" w:styleId="s94">
    <w:name w:val="s_94"/>
    <w:basedOn w:val="a"/>
    <w:uiPriority w:val="99"/>
    <w:rsid w:val="0080320D"/>
    <w:pPr>
      <w:autoSpaceDE/>
      <w:autoSpaceDN/>
    </w:pPr>
    <w:rPr>
      <w:i/>
      <w:iCs/>
      <w:color w:val="800080"/>
      <w:sz w:val="14"/>
      <w:szCs w:val="14"/>
    </w:rPr>
  </w:style>
  <w:style w:type="paragraph" w:customStyle="1" w:styleId="s153">
    <w:name w:val="s_153"/>
    <w:basedOn w:val="a"/>
    <w:uiPriority w:val="99"/>
    <w:rsid w:val="0080320D"/>
    <w:pPr>
      <w:autoSpaceDE/>
      <w:autoSpaceDN/>
      <w:ind w:left="591"/>
    </w:pPr>
    <w:rPr>
      <w:sz w:val="14"/>
      <w:szCs w:val="14"/>
    </w:rPr>
  </w:style>
  <w:style w:type="paragraph" w:customStyle="1" w:styleId="s14">
    <w:name w:val="s_14"/>
    <w:basedOn w:val="a"/>
    <w:uiPriority w:val="99"/>
    <w:rsid w:val="0080320D"/>
    <w:pPr>
      <w:autoSpaceDE/>
      <w:autoSpaceDN/>
      <w:ind w:firstLine="720"/>
    </w:pPr>
    <w:rPr>
      <w:sz w:val="14"/>
      <w:szCs w:val="14"/>
    </w:rPr>
  </w:style>
  <w:style w:type="paragraph" w:customStyle="1" w:styleId="s222">
    <w:name w:val="s_222"/>
    <w:basedOn w:val="a"/>
    <w:uiPriority w:val="99"/>
    <w:rsid w:val="0080320D"/>
    <w:pPr>
      <w:autoSpaceDE/>
      <w:autoSpaceDN/>
    </w:pPr>
    <w:rPr>
      <w:i/>
      <w:iCs/>
      <w:color w:val="800080"/>
      <w:sz w:val="14"/>
      <w:szCs w:val="14"/>
    </w:rPr>
  </w:style>
  <w:style w:type="paragraph" w:customStyle="1" w:styleId="s95">
    <w:name w:val="s_95"/>
    <w:basedOn w:val="a"/>
    <w:uiPriority w:val="99"/>
    <w:rsid w:val="0080320D"/>
    <w:pPr>
      <w:autoSpaceDE/>
      <w:autoSpaceDN/>
    </w:pPr>
    <w:rPr>
      <w:i/>
      <w:iCs/>
      <w:color w:val="800080"/>
      <w:sz w:val="14"/>
      <w:szCs w:val="14"/>
    </w:rPr>
  </w:style>
  <w:style w:type="paragraph" w:customStyle="1" w:styleId="s223">
    <w:name w:val="s_223"/>
    <w:basedOn w:val="a"/>
    <w:uiPriority w:val="99"/>
    <w:rsid w:val="0080320D"/>
    <w:pPr>
      <w:autoSpaceDE/>
      <w:autoSpaceDN/>
    </w:pPr>
    <w:rPr>
      <w:i/>
      <w:iCs/>
      <w:color w:val="800080"/>
      <w:sz w:val="14"/>
      <w:szCs w:val="14"/>
    </w:rPr>
  </w:style>
  <w:style w:type="paragraph" w:customStyle="1" w:styleId="s162">
    <w:name w:val="s_162"/>
    <w:basedOn w:val="a"/>
    <w:uiPriority w:val="99"/>
    <w:rsid w:val="0080320D"/>
    <w:pPr>
      <w:autoSpaceDE/>
      <w:autoSpaceDN/>
    </w:pPr>
    <w:rPr>
      <w:sz w:val="14"/>
      <w:szCs w:val="14"/>
    </w:rPr>
  </w:style>
  <w:style w:type="paragraph" w:customStyle="1" w:styleId="headertext">
    <w:name w:val="headertext"/>
    <w:basedOn w:val="a"/>
    <w:uiPriority w:val="99"/>
    <w:rsid w:val="00FE49BB"/>
    <w:pPr>
      <w:autoSpaceDE/>
      <w:autoSpaceDN/>
      <w:spacing w:before="100" w:beforeAutospacing="1" w:after="100" w:afterAutospacing="1"/>
    </w:pPr>
    <w:rPr>
      <w:sz w:val="24"/>
      <w:szCs w:val="24"/>
    </w:rPr>
  </w:style>
  <w:style w:type="paragraph" w:customStyle="1" w:styleId="formattext">
    <w:name w:val="formattext"/>
    <w:basedOn w:val="a"/>
    <w:uiPriority w:val="99"/>
    <w:rsid w:val="00FE49BB"/>
    <w:pPr>
      <w:autoSpaceDE/>
      <w:autoSpaceDN/>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1089458">
      <w:marLeft w:val="0"/>
      <w:marRight w:val="0"/>
      <w:marTop w:val="0"/>
      <w:marBottom w:val="0"/>
      <w:divBdr>
        <w:top w:val="none" w:sz="0" w:space="0" w:color="auto"/>
        <w:left w:val="none" w:sz="0" w:space="0" w:color="auto"/>
        <w:bottom w:val="none" w:sz="0" w:space="0" w:color="auto"/>
        <w:right w:val="none" w:sz="0" w:space="0" w:color="auto"/>
      </w:divBdr>
      <w:divsChild>
        <w:div w:id="231089671">
          <w:marLeft w:val="0"/>
          <w:marRight w:val="0"/>
          <w:marTop w:val="0"/>
          <w:marBottom w:val="0"/>
          <w:divBdr>
            <w:top w:val="none" w:sz="0" w:space="0" w:color="auto"/>
            <w:left w:val="none" w:sz="0" w:space="0" w:color="auto"/>
            <w:bottom w:val="none" w:sz="0" w:space="0" w:color="auto"/>
            <w:right w:val="none" w:sz="0" w:space="0" w:color="auto"/>
          </w:divBdr>
        </w:div>
      </w:divsChild>
    </w:div>
    <w:div w:id="231089461">
      <w:marLeft w:val="150"/>
      <w:marRight w:val="150"/>
      <w:marTop w:val="0"/>
      <w:marBottom w:val="0"/>
      <w:divBdr>
        <w:top w:val="none" w:sz="0" w:space="0" w:color="auto"/>
        <w:left w:val="none" w:sz="0" w:space="0" w:color="auto"/>
        <w:bottom w:val="none" w:sz="0" w:space="0" w:color="auto"/>
        <w:right w:val="none" w:sz="0" w:space="0" w:color="auto"/>
      </w:divBdr>
      <w:divsChild>
        <w:div w:id="231089502">
          <w:marLeft w:val="150"/>
          <w:marRight w:val="150"/>
          <w:marTop w:val="0"/>
          <w:marBottom w:val="0"/>
          <w:divBdr>
            <w:top w:val="none" w:sz="0" w:space="0" w:color="auto"/>
            <w:left w:val="none" w:sz="0" w:space="0" w:color="auto"/>
            <w:bottom w:val="none" w:sz="0" w:space="0" w:color="auto"/>
            <w:right w:val="none" w:sz="0" w:space="0" w:color="auto"/>
          </w:divBdr>
          <w:divsChild>
            <w:div w:id="231089514">
              <w:marLeft w:val="0"/>
              <w:marRight w:val="0"/>
              <w:marTop w:val="0"/>
              <w:marBottom w:val="0"/>
              <w:divBdr>
                <w:top w:val="single" w:sz="18" w:space="0" w:color="2F2F2F"/>
                <w:left w:val="single" w:sz="18" w:space="0" w:color="2F2F2F"/>
                <w:bottom w:val="none" w:sz="0" w:space="0" w:color="auto"/>
                <w:right w:val="single" w:sz="18" w:space="0" w:color="2F2F2F"/>
              </w:divBdr>
              <w:divsChild>
                <w:div w:id="231089456">
                  <w:marLeft w:val="0"/>
                  <w:marRight w:val="0"/>
                  <w:marTop w:val="0"/>
                  <w:marBottom w:val="0"/>
                  <w:divBdr>
                    <w:top w:val="none" w:sz="0" w:space="0" w:color="auto"/>
                    <w:left w:val="none" w:sz="0" w:space="0" w:color="auto"/>
                    <w:bottom w:val="none" w:sz="0" w:space="0" w:color="auto"/>
                    <w:right w:val="none" w:sz="0" w:space="0" w:color="auto"/>
                  </w:divBdr>
                  <w:divsChild>
                    <w:div w:id="231089515">
                      <w:marLeft w:val="0"/>
                      <w:marRight w:val="0"/>
                      <w:marTop w:val="0"/>
                      <w:marBottom w:val="0"/>
                      <w:divBdr>
                        <w:top w:val="none" w:sz="0" w:space="0" w:color="auto"/>
                        <w:left w:val="none" w:sz="0" w:space="0" w:color="auto"/>
                        <w:bottom w:val="none" w:sz="0" w:space="0" w:color="auto"/>
                        <w:right w:val="none" w:sz="0" w:space="0" w:color="auto"/>
                      </w:divBdr>
                      <w:divsChild>
                        <w:div w:id="231089518">
                          <w:marLeft w:val="0"/>
                          <w:marRight w:val="0"/>
                          <w:marTop w:val="0"/>
                          <w:marBottom w:val="225"/>
                          <w:divBdr>
                            <w:top w:val="none" w:sz="0" w:space="0" w:color="auto"/>
                            <w:left w:val="none" w:sz="0" w:space="0" w:color="auto"/>
                            <w:bottom w:val="none" w:sz="0" w:space="0" w:color="auto"/>
                            <w:right w:val="none" w:sz="0" w:space="0" w:color="auto"/>
                          </w:divBdr>
                          <w:divsChild>
                            <w:div w:id="231089507">
                              <w:marLeft w:val="0"/>
                              <w:marRight w:val="0"/>
                              <w:marTop w:val="0"/>
                              <w:marBottom w:val="0"/>
                              <w:divBdr>
                                <w:top w:val="none" w:sz="0" w:space="0" w:color="auto"/>
                                <w:left w:val="none" w:sz="0" w:space="0" w:color="auto"/>
                                <w:bottom w:val="none" w:sz="0" w:space="0" w:color="auto"/>
                                <w:right w:val="none" w:sz="0" w:space="0" w:color="auto"/>
                              </w:divBdr>
                              <w:divsChild>
                                <w:div w:id="231089451">
                                  <w:marLeft w:val="0"/>
                                  <w:marRight w:val="0"/>
                                  <w:marTop w:val="0"/>
                                  <w:marBottom w:val="0"/>
                                  <w:divBdr>
                                    <w:top w:val="none" w:sz="0" w:space="0" w:color="auto"/>
                                    <w:left w:val="none" w:sz="0" w:space="0" w:color="auto"/>
                                    <w:bottom w:val="none" w:sz="0" w:space="0" w:color="auto"/>
                                    <w:right w:val="none" w:sz="0" w:space="0" w:color="auto"/>
                                  </w:divBdr>
                                </w:div>
                                <w:div w:id="231089454">
                                  <w:marLeft w:val="0"/>
                                  <w:marRight w:val="0"/>
                                  <w:marTop w:val="0"/>
                                  <w:marBottom w:val="0"/>
                                  <w:divBdr>
                                    <w:top w:val="none" w:sz="0" w:space="0" w:color="auto"/>
                                    <w:left w:val="none" w:sz="0" w:space="0" w:color="auto"/>
                                    <w:bottom w:val="none" w:sz="0" w:space="0" w:color="auto"/>
                                    <w:right w:val="none" w:sz="0" w:space="0" w:color="auto"/>
                                  </w:divBdr>
                                </w:div>
                                <w:div w:id="231089459">
                                  <w:marLeft w:val="0"/>
                                  <w:marRight w:val="0"/>
                                  <w:marTop w:val="0"/>
                                  <w:marBottom w:val="0"/>
                                  <w:divBdr>
                                    <w:top w:val="none" w:sz="0" w:space="0" w:color="auto"/>
                                    <w:left w:val="none" w:sz="0" w:space="0" w:color="auto"/>
                                    <w:bottom w:val="none" w:sz="0" w:space="0" w:color="auto"/>
                                    <w:right w:val="none" w:sz="0" w:space="0" w:color="auto"/>
                                  </w:divBdr>
                                </w:div>
                                <w:div w:id="231089460">
                                  <w:marLeft w:val="0"/>
                                  <w:marRight w:val="0"/>
                                  <w:marTop w:val="0"/>
                                  <w:marBottom w:val="0"/>
                                  <w:divBdr>
                                    <w:top w:val="none" w:sz="0" w:space="0" w:color="auto"/>
                                    <w:left w:val="none" w:sz="0" w:space="0" w:color="auto"/>
                                    <w:bottom w:val="none" w:sz="0" w:space="0" w:color="auto"/>
                                    <w:right w:val="none" w:sz="0" w:space="0" w:color="auto"/>
                                  </w:divBdr>
                                </w:div>
                                <w:div w:id="231089474">
                                  <w:marLeft w:val="0"/>
                                  <w:marRight w:val="0"/>
                                  <w:marTop w:val="0"/>
                                  <w:marBottom w:val="0"/>
                                  <w:divBdr>
                                    <w:top w:val="none" w:sz="0" w:space="0" w:color="auto"/>
                                    <w:left w:val="none" w:sz="0" w:space="0" w:color="auto"/>
                                    <w:bottom w:val="none" w:sz="0" w:space="0" w:color="auto"/>
                                    <w:right w:val="none" w:sz="0" w:space="0" w:color="auto"/>
                                  </w:divBdr>
                                </w:div>
                                <w:div w:id="231089475">
                                  <w:marLeft w:val="0"/>
                                  <w:marRight w:val="0"/>
                                  <w:marTop w:val="0"/>
                                  <w:marBottom w:val="0"/>
                                  <w:divBdr>
                                    <w:top w:val="none" w:sz="0" w:space="0" w:color="auto"/>
                                    <w:left w:val="none" w:sz="0" w:space="0" w:color="auto"/>
                                    <w:bottom w:val="none" w:sz="0" w:space="0" w:color="auto"/>
                                    <w:right w:val="none" w:sz="0" w:space="0" w:color="auto"/>
                                  </w:divBdr>
                                </w:div>
                                <w:div w:id="231089481">
                                  <w:marLeft w:val="0"/>
                                  <w:marRight w:val="0"/>
                                  <w:marTop w:val="0"/>
                                  <w:marBottom w:val="0"/>
                                  <w:divBdr>
                                    <w:top w:val="none" w:sz="0" w:space="0" w:color="auto"/>
                                    <w:left w:val="none" w:sz="0" w:space="0" w:color="auto"/>
                                    <w:bottom w:val="none" w:sz="0" w:space="0" w:color="auto"/>
                                    <w:right w:val="none" w:sz="0" w:space="0" w:color="auto"/>
                                  </w:divBdr>
                                </w:div>
                                <w:div w:id="231089485">
                                  <w:marLeft w:val="0"/>
                                  <w:marRight w:val="0"/>
                                  <w:marTop w:val="0"/>
                                  <w:marBottom w:val="0"/>
                                  <w:divBdr>
                                    <w:top w:val="none" w:sz="0" w:space="0" w:color="auto"/>
                                    <w:left w:val="none" w:sz="0" w:space="0" w:color="auto"/>
                                    <w:bottom w:val="none" w:sz="0" w:space="0" w:color="auto"/>
                                    <w:right w:val="none" w:sz="0" w:space="0" w:color="auto"/>
                                  </w:divBdr>
                                </w:div>
                                <w:div w:id="231089488">
                                  <w:marLeft w:val="0"/>
                                  <w:marRight w:val="0"/>
                                  <w:marTop w:val="0"/>
                                  <w:marBottom w:val="0"/>
                                  <w:divBdr>
                                    <w:top w:val="none" w:sz="0" w:space="0" w:color="auto"/>
                                    <w:left w:val="none" w:sz="0" w:space="0" w:color="auto"/>
                                    <w:bottom w:val="none" w:sz="0" w:space="0" w:color="auto"/>
                                    <w:right w:val="none" w:sz="0" w:space="0" w:color="auto"/>
                                  </w:divBdr>
                                </w:div>
                                <w:div w:id="231089492">
                                  <w:marLeft w:val="0"/>
                                  <w:marRight w:val="0"/>
                                  <w:marTop w:val="0"/>
                                  <w:marBottom w:val="0"/>
                                  <w:divBdr>
                                    <w:top w:val="none" w:sz="0" w:space="0" w:color="auto"/>
                                    <w:left w:val="none" w:sz="0" w:space="0" w:color="auto"/>
                                    <w:bottom w:val="none" w:sz="0" w:space="0" w:color="auto"/>
                                    <w:right w:val="none" w:sz="0" w:space="0" w:color="auto"/>
                                  </w:divBdr>
                                </w:div>
                                <w:div w:id="231089501">
                                  <w:marLeft w:val="0"/>
                                  <w:marRight w:val="0"/>
                                  <w:marTop w:val="0"/>
                                  <w:marBottom w:val="0"/>
                                  <w:divBdr>
                                    <w:top w:val="none" w:sz="0" w:space="0" w:color="auto"/>
                                    <w:left w:val="none" w:sz="0" w:space="0" w:color="auto"/>
                                    <w:bottom w:val="none" w:sz="0" w:space="0" w:color="auto"/>
                                    <w:right w:val="none" w:sz="0" w:space="0" w:color="auto"/>
                                  </w:divBdr>
                                </w:div>
                                <w:div w:id="231089510">
                                  <w:marLeft w:val="0"/>
                                  <w:marRight w:val="0"/>
                                  <w:marTop w:val="0"/>
                                  <w:marBottom w:val="0"/>
                                  <w:divBdr>
                                    <w:top w:val="none" w:sz="0" w:space="0" w:color="auto"/>
                                    <w:left w:val="none" w:sz="0" w:space="0" w:color="auto"/>
                                    <w:bottom w:val="none" w:sz="0" w:space="0" w:color="auto"/>
                                    <w:right w:val="none" w:sz="0" w:space="0" w:color="auto"/>
                                  </w:divBdr>
                                </w:div>
                                <w:div w:id="231089512">
                                  <w:marLeft w:val="0"/>
                                  <w:marRight w:val="0"/>
                                  <w:marTop w:val="0"/>
                                  <w:marBottom w:val="0"/>
                                  <w:divBdr>
                                    <w:top w:val="none" w:sz="0" w:space="0" w:color="auto"/>
                                    <w:left w:val="none" w:sz="0" w:space="0" w:color="auto"/>
                                    <w:bottom w:val="none" w:sz="0" w:space="0" w:color="auto"/>
                                    <w:right w:val="none" w:sz="0" w:space="0" w:color="auto"/>
                                  </w:divBdr>
                                </w:div>
                                <w:div w:id="231089526">
                                  <w:marLeft w:val="0"/>
                                  <w:marRight w:val="0"/>
                                  <w:marTop w:val="0"/>
                                  <w:marBottom w:val="0"/>
                                  <w:divBdr>
                                    <w:top w:val="none" w:sz="0" w:space="0" w:color="auto"/>
                                    <w:left w:val="none" w:sz="0" w:space="0" w:color="auto"/>
                                    <w:bottom w:val="none" w:sz="0" w:space="0" w:color="auto"/>
                                    <w:right w:val="none" w:sz="0" w:space="0" w:color="auto"/>
                                  </w:divBdr>
                                </w:div>
                                <w:div w:id="231089527">
                                  <w:marLeft w:val="0"/>
                                  <w:marRight w:val="0"/>
                                  <w:marTop w:val="0"/>
                                  <w:marBottom w:val="0"/>
                                  <w:divBdr>
                                    <w:top w:val="none" w:sz="0" w:space="0" w:color="auto"/>
                                    <w:left w:val="none" w:sz="0" w:space="0" w:color="auto"/>
                                    <w:bottom w:val="none" w:sz="0" w:space="0" w:color="auto"/>
                                    <w:right w:val="none" w:sz="0" w:space="0" w:color="auto"/>
                                  </w:divBdr>
                                </w:div>
                                <w:div w:id="231089532">
                                  <w:marLeft w:val="0"/>
                                  <w:marRight w:val="0"/>
                                  <w:marTop w:val="0"/>
                                  <w:marBottom w:val="0"/>
                                  <w:divBdr>
                                    <w:top w:val="none" w:sz="0" w:space="0" w:color="auto"/>
                                    <w:left w:val="none" w:sz="0" w:space="0" w:color="auto"/>
                                    <w:bottom w:val="none" w:sz="0" w:space="0" w:color="auto"/>
                                    <w:right w:val="none" w:sz="0" w:space="0" w:color="auto"/>
                                  </w:divBdr>
                                </w:div>
                                <w:div w:id="231089534">
                                  <w:marLeft w:val="0"/>
                                  <w:marRight w:val="0"/>
                                  <w:marTop w:val="0"/>
                                  <w:marBottom w:val="0"/>
                                  <w:divBdr>
                                    <w:top w:val="none" w:sz="0" w:space="0" w:color="auto"/>
                                    <w:left w:val="none" w:sz="0" w:space="0" w:color="auto"/>
                                    <w:bottom w:val="none" w:sz="0" w:space="0" w:color="auto"/>
                                    <w:right w:val="none" w:sz="0" w:space="0" w:color="auto"/>
                                  </w:divBdr>
                                </w:div>
                                <w:div w:id="231089537">
                                  <w:marLeft w:val="0"/>
                                  <w:marRight w:val="0"/>
                                  <w:marTop w:val="0"/>
                                  <w:marBottom w:val="0"/>
                                  <w:divBdr>
                                    <w:top w:val="none" w:sz="0" w:space="0" w:color="auto"/>
                                    <w:left w:val="none" w:sz="0" w:space="0" w:color="auto"/>
                                    <w:bottom w:val="none" w:sz="0" w:space="0" w:color="auto"/>
                                    <w:right w:val="none" w:sz="0" w:space="0" w:color="auto"/>
                                  </w:divBdr>
                                </w:div>
                                <w:div w:id="231089542">
                                  <w:marLeft w:val="0"/>
                                  <w:marRight w:val="0"/>
                                  <w:marTop w:val="0"/>
                                  <w:marBottom w:val="0"/>
                                  <w:divBdr>
                                    <w:top w:val="none" w:sz="0" w:space="0" w:color="auto"/>
                                    <w:left w:val="none" w:sz="0" w:space="0" w:color="auto"/>
                                    <w:bottom w:val="none" w:sz="0" w:space="0" w:color="auto"/>
                                    <w:right w:val="none" w:sz="0" w:space="0" w:color="auto"/>
                                  </w:divBdr>
                                </w:div>
                                <w:div w:id="231089549">
                                  <w:marLeft w:val="0"/>
                                  <w:marRight w:val="0"/>
                                  <w:marTop w:val="0"/>
                                  <w:marBottom w:val="0"/>
                                  <w:divBdr>
                                    <w:top w:val="none" w:sz="0" w:space="0" w:color="auto"/>
                                    <w:left w:val="none" w:sz="0" w:space="0" w:color="auto"/>
                                    <w:bottom w:val="none" w:sz="0" w:space="0" w:color="auto"/>
                                    <w:right w:val="none" w:sz="0" w:space="0" w:color="auto"/>
                                  </w:divBdr>
                                </w:div>
                                <w:div w:id="231089556">
                                  <w:marLeft w:val="0"/>
                                  <w:marRight w:val="0"/>
                                  <w:marTop w:val="0"/>
                                  <w:marBottom w:val="0"/>
                                  <w:divBdr>
                                    <w:top w:val="none" w:sz="0" w:space="0" w:color="auto"/>
                                    <w:left w:val="none" w:sz="0" w:space="0" w:color="auto"/>
                                    <w:bottom w:val="none" w:sz="0" w:space="0" w:color="auto"/>
                                    <w:right w:val="none" w:sz="0" w:space="0" w:color="auto"/>
                                  </w:divBdr>
                                </w:div>
                                <w:div w:id="231089560">
                                  <w:marLeft w:val="0"/>
                                  <w:marRight w:val="0"/>
                                  <w:marTop w:val="0"/>
                                  <w:marBottom w:val="0"/>
                                  <w:divBdr>
                                    <w:top w:val="none" w:sz="0" w:space="0" w:color="auto"/>
                                    <w:left w:val="none" w:sz="0" w:space="0" w:color="auto"/>
                                    <w:bottom w:val="none" w:sz="0" w:space="0" w:color="auto"/>
                                    <w:right w:val="none" w:sz="0" w:space="0" w:color="auto"/>
                                  </w:divBdr>
                                </w:div>
                                <w:div w:id="231089562">
                                  <w:marLeft w:val="0"/>
                                  <w:marRight w:val="0"/>
                                  <w:marTop w:val="0"/>
                                  <w:marBottom w:val="0"/>
                                  <w:divBdr>
                                    <w:top w:val="none" w:sz="0" w:space="0" w:color="auto"/>
                                    <w:left w:val="none" w:sz="0" w:space="0" w:color="auto"/>
                                    <w:bottom w:val="none" w:sz="0" w:space="0" w:color="auto"/>
                                    <w:right w:val="none" w:sz="0" w:space="0" w:color="auto"/>
                                  </w:divBdr>
                                </w:div>
                                <w:div w:id="231089579">
                                  <w:marLeft w:val="0"/>
                                  <w:marRight w:val="0"/>
                                  <w:marTop w:val="0"/>
                                  <w:marBottom w:val="0"/>
                                  <w:divBdr>
                                    <w:top w:val="none" w:sz="0" w:space="0" w:color="auto"/>
                                    <w:left w:val="none" w:sz="0" w:space="0" w:color="auto"/>
                                    <w:bottom w:val="none" w:sz="0" w:space="0" w:color="auto"/>
                                    <w:right w:val="none" w:sz="0" w:space="0" w:color="auto"/>
                                  </w:divBdr>
                                </w:div>
                                <w:div w:id="231089581">
                                  <w:marLeft w:val="0"/>
                                  <w:marRight w:val="0"/>
                                  <w:marTop w:val="0"/>
                                  <w:marBottom w:val="0"/>
                                  <w:divBdr>
                                    <w:top w:val="none" w:sz="0" w:space="0" w:color="auto"/>
                                    <w:left w:val="none" w:sz="0" w:space="0" w:color="auto"/>
                                    <w:bottom w:val="none" w:sz="0" w:space="0" w:color="auto"/>
                                    <w:right w:val="none" w:sz="0" w:space="0" w:color="auto"/>
                                  </w:divBdr>
                                </w:div>
                                <w:div w:id="231089583">
                                  <w:marLeft w:val="0"/>
                                  <w:marRight w:val="0"/>
                                  <w:marTop w:val="0"/>
                                  <w:marBottom w:val="0"/>
                                  <w:divBdr>
                                    <w:top w:val="none" w:sz="0" w:space="0" w:color="auto"/>
                                    <w:left w:val="none" w:sz="0" w:space="0" w:color="auto"/>
                                    <w:bottom w:val="none" w:sz="0" w:space="0" w:color="auto"/>
                                    <w:right w:val="none" w:sz="0" w:space="0" w:color="auto"/>
                                  </w:divBdr>
                                </w:div>
                                <w:div w:id="231089584">
                                  <w:marLeft w:val="0"/>
                                  <w:marRight w:val="0"/>
                                  <w:marTop w:val="0"/>
                                  <w:marBottom w:val="0"/>
                                  <w:divBdr>
                                    <w:top w:val="none" w:sz="0" w:space="0" w:color="auto"/>
                                    <w:left w:val="none" w:sz="0" w:space="0" w:color="auto"/>
                                    <w:bottom w:val="none" w:sz="0" w:space="0" w:color="auto"/>
                                    <w:right w:val="none" w:sz="0" w:space="0" w:color="auto"/>
                                  </w:divBdr>
                                </w:div>
                                <w:div w:id="231089585">
                                  <w:marLeft w:val="0"/>
                                  <w:marRight w:val="0"/>
                                  <w:marTop w:val="0"/>
                                  <w:marBottom w:val="0"/>
                                  <w:divBdr>
                                    <w:top w:val="none" w:sz="0" w:space="0" w:color="auto"/>
                                    <w:left w:val="none" w:sz="0" w:space="0" w:color="auto"/>
                                    <w:bottom w:val="none" w:sz="0" w:space="0" w:color="auto"/>
                                    <w:right w:val="none" w:sz="0" w:space="0" w:color="auto"/>
                                  </w:divBdr>
                                </w:div>
                                <w:div w:id="231089590">
                                  <w:marLeft w:val="0"/>
                                  <w:marRight w:val="0"/>
                                  <w:marTop w:val="0"/>
                                  <w:marBottom w:val="0"/>
                                  <w:divBdr>
                                    <w:top w:val="none" w:sz="0" w:space="0" w:color="auto"/>
                                    <w:left w:val="none" w:sz="0" w:space="0" w:color="auto"/>
                                    <w:bottom w:val="none" w:sz="0" w:space="0" w:color="auto"/>
                                    <w:right w:val="none" w:sz="0" w:space="0" w:color="auto"/>
                                  </w:divBdr>
                                </w:div>
                                <w:div w:id="231089598">
                                  <w:marLeft w:val="0"/>
                                  <w:marRight w:val="0"/>
                                  <w:marTop w:val="0"/>
                                  <w:marBottom w:val="0"/>
                                  <w:divBdr>
                                    <w:top w:val="none" w:sz="0" w:space="0" w:color="auto"/>
                                    <w:left w:val="none" w:sz="0" w:space="0" w:color="auto"/>
                                    <w:bottom w:val="none" w:sz="0" w:space="0" w:color="auto"/>
                                    <w:right w:val="none" w:sz="0" w:space="0" w:color="auto"/>
                                  </w:divBdr>
                                </w:div>
                                <w:div w:id="231089599">
                                  <w:marLeft w:val="0"/>
                                  <w:marRight w:val="0"/>
                                  <w:marTop w:val="0"/>
                                  <w:marBottom w:val="0"/>
                                  <w:divBdr>
                                    <w:top w:val="none" w:sz="0" w:space="0" w:color="auto"/>
                                    <w:left w:val="none" w:sz="0" w:space="0" w:color="auto"/>
                                    <w:bottom w:val="none" w:sz="0" w:space="0" w:color="auto"/>
                                    <w:right w:val="none" w:sz="0" w:space="0" w:color="auto"/>
                                  </w:divBdr>
                                </w:div>
                                <w:div w:id="231089602">
                                  <w:marLeft w:val="0"/>
                                  <w:marRight w:val="0"/>
                                  <w:marTop w:val="0"/>
                                  <w:marBottom w:val="0"/>
                                  <w:divBdr>
                                    <w:top w:val="none" w:sz="0" w:space="0" w:color="auto"/>
                                    <w:left w:val="none" w:sz="0" w:space="0" w:color="auto"/>
                                    <w:bottom w:val="none" w:sz="0" w:space="0" w:color="auto"/>
                                    <w:right w:val="none" w:sz="0" w:space="0" w:color="auto"/>
                                  </w:divBdr>
                                </w:div>
                                <w:div w:id="231089604">
                                  <w:marLeft w:val="0"/>
                                  <w:marRight w:val="0"/>
                                  <w:marTop w:val="0"/>
                                  <w:marBottom w:val="0"/>
                                  <w:divBdr>
                                    <w:top w:val="none" w:sz="0" w:space="0" w:color="auto"/>
                                    <w:left w:val="none" w:sz="0" w:space="0" w:color="auto"/>
                                    <w:bottom w:val="none" w:sz="0" w:space="0" w:color="auto"/>
                                    <w:right w:val="none" w:sz="0" w:space="0" w:color="auto"/>
                                  </w:divBdr>
                                </w:div>
                                <w:div w:id="231089605">
                                  <w:marLeft w:val="0"/>
                                  <w:marRight w:val="0"/>
                                  <w:marTop w:val="0"/>
                                  <w:marBottom w:val="0"/>
                                  <w:divBdr>
                                    <w:top w:val="none" w:sz="0" w:space="0" w:color="auto"/>
                                    <w:left w:val="none" w:sz="0" w:space="0" w:color="auto"/>
                                    <w:bottom w:val="none" w:sz="0" w:space="0" w:color="auto"/>
                                    <w:right w:val="none" w:sz="0" w:space="0" w:color="auto"/>
                                  </w:divBdr>
                                </w:div>
                                <w:div w:id="231089608">
                                  <w:marLeft w:val="0"/>
                                  <w:marRight w:val="0"/>
                                  <w:marTop w:val="0"/>
                                  <w:marBottom w:val="0"/>
                                  <w:divBdr>
                                    <w:top w:val="none" w:sz="0" w:space="0" w:color="auto"/>
                                    <w:left w:val="none" w:sz="0" w:space="0" w:color="auto"/>
                                    <w:bottom w:val="none" w:sz="0" w:space="0" w:color="auto"/>
                                    <w:right w:val="none" w:sz="0" w:space="0" w:color="auto"/>
                                  </w:divBdr>
                                </w:div>
                                <w:div w:id="231089609">
                                  <w:marLeft w:val="0"/>
                                  <w:marRight w:val="0"/>
                                  <w:marTop w:val="0"/>
                                  <w:marBottom w:val="0"/>
                                  <w:divBdr>
                                    <w:top w:val="none" w:sz="0" w:space="0" w:color="auto"/>
                                    <w:left w:val="none" w:sz="0" w:space="0" w:color="auto"/>
                                    <w:bottom w:val="none" w:sz="0" w:space="0" w:color="auto"/>
                                    <w:right w:val="none" w:sz="0" w:space="0" w:color="auto"/>
                                  </w:divBdr>
                                </w:div>
                                <w:div w:id="231089611">
                                  <w:marLeft w:val="0"/>
                                  <w:marRight w:val="0"/>
                                  <w:marTop w:val="0"/>
                                  <w:marBottom w:val="0"/>
                                  <w:divBdr>
                                    <w:top w:val="none" w:sz="0" w:space="0" w:color="auto"/>
                                    <w:left w:val="none" w:sz="0" w:space="0" w:color="auto"/>
                                    <w:bottom w:val="none" w:sz="0" w:space="0" w:color="auto"/>
                                    <w:right w:val="none" w:sz="0" w:space="0" w:color="auto"/>
                                  </w:divBdr>
                                </w:div>
                                <w:div w:id="231089612">
                                  <w:marLeft w:val="0"/>
                                  <w:marRight w:val="0"/>
                                  <w:marTop w:val="0"/>
                                  <w:marBottom w:val="0"/>
                                  <w:divBdr>
                                    <w:top w:val="none" w:sz="0" w:space="0" w:color="auto"/>
                                    <w:left w:val="none" w:sz="0" w:space="0" w:color="auto"/>
                                    <w:bottom w:val="none" w:sz="0" w:space="0" w:color="auto"/>
                                    <w:right w:val="none" w:sz="0" w:space="0" w:color="auto"/>
                                  </w:divBdr>
                                </w:div>
                                <w:div w:id="231089616">
                                  <w:marLeft w:val="0"/>
                                  <w:marRight w:val="0"/>
                                  <w:marTop w:val="0"/>
                                  <w:marBottom w:val="0"/>
                                  <w:divBdr>
                                    <w:top w:val="none" w:sz="0" w:space="0" w:color="auto"/>
                                    <w:left w:val="none" w:sz="0" w:space="0" w:color="auto"/>
                                    <w:bottom w:val="none" w:sz="0" w:space="0" w:color="auto"/>
                                    <w:right w:val="none" w:sz="0" w:space="0" w:color="auto"/>
                                  </w:divBdr>
                                </w:div>
                                <w:div w:id="231089624">
                                  <w:marLeft w:val="0"/>
                                  <w:marRight w:val="0"/>
                                  <w:marTop w:val="0"/>
                                  <w:marBottom w:val="0"/>
                                  <w:divBdr>
                                    <w:top w:val="none" w:sz="0" w:space="0" w:color="auto"/>
                                    <w:left w:val="none" w:sz="0" w:space="0" w:color="auto"/>
                                    <w:bottom w:val="none" w:sz="0" w:space="0" w:color="auto"/>
                                    <w:right w:val="none" w:sz="0" w:space="0" w:color="auto"/>
                                  </w:divBdr>
                                </w:div>
                                <w:div w:id="231089625">
                                  <w:marLeft w:val="0"/>
                                  <w:marRight w:val="0"/>
                                  <w:marTop w:val="0"/>
                                  <w:marBottom w:val="0"/>
                                  <w:divBdr>
                                    <w:top w:val="none" w:sz="0" w:space="0" w:color="auto"/>
                                    <w:left w:val="none" w:sz="0" w:space="0" w:color="auto"/>
                                    <w:bottom w:val="none" w:sz="0" w:space="0" w:color="auto"/>
                                    <w:right w:val="none" w:sz="0" w:space="0" w:color="auto"/>
                                  </w:divBdr>
                                </w:div>
                                <w:div w:id="231089627">
                                  <w:marLeft w:val="0"/>
                                  <w:marRight w:val="0"/>
                                  <w:marTop w:val="0"/>
                                  <w:marBottom w:val="0"/>
                                  <w:divBdr>
                                    <w:top w:val="none" w:sz="0" w:space="0" w:color="auto"/>
                                    <w:left w:val="none" w:sz="0" w:space="0" w:color="auto"/>
                                    <w:bottom w:val="none" w:sz="0" w:space="0" w:color="auto"/>
                                    <w:right w:val="none" w:sz="0" w:space="0" w:color="auto"/>
                                  </w:divBdr>
                                </w:div>
                                <w:div w:id="231089633">
                                  <w:marLeft w:val="0"/>
                                  <w:marRight w:val="0"/>
                                  <w:marTop w:val="0"/>
                                  <w:marBottom w:val="0"/>
                                  <w:divBdr>
                                    <w:top w:val="none" w:sz="0" w:space="0" w:color="auto"/>
                                    <w:left w:val="none" w:sz="0" w:space="0" w:color="auto"/>
                                    <w:bottom w:val="none" w:sz="0" w:space="0" w:color="auto"/>
                                    <w:right w:val="none" w:sz="0" w:space="0" w:color="auto"/>
                                  </w:divBdr>
                                </w:div>
                                <w:div w:id="231089636">
                                  <w:marLeft w:val="0"/>
                                  <w:marRight w:val="0"/>
                                  <w:marTop w:val="0"/>
                                  <w:marBottom w:val="0"/>
                                  <w:divBdr>
                                    <w:top w:val="none" w:sz="0" w:space="0" w:color="auto"/>
                                    <w:left w:val="none" w:sz="0" w:space="0" w:color="auto"/>
                                    <w:bottom w:val="none" w:sz="0" w:space="0" w:color="auto"/>
                                    <w:right w:val="none" w:sz="0" w:space="0" w:color="auto"/>
                                  </w:divBdr>
                                </w:div>
                                <w:div w:id="231089638">
                                  <w:marLeft w:val="0"/>
                                  <w:marRight w:val="0"/>
                                  <w:marTop w:val="0"/>
                                  <w:marBottom w:val="0"/>
                                  <w:divBdr>
                                    <w:top w:val="none" w:sz="0" w:space="0" w:color="auto"/>
                                    <w:left w:val="none" w:sz="0" w:space="0" w:color="auto"/>
                                    <w:bottom w:val="none" w:sz="0" w:space="0" w:color="auto"/>
                                    <w:right w:val="none" w:sz="0" w:space="0" w:color="auto"/>
                                  </w:divBdr>
                                </w:div>
                                <w:div w:id="231089639">
                                  <w:marLeft w:val="0"/>
                                  <w:marRight w:val="0"/>
                                  <w:marTop w:val="0"/>
                                  <w:marBottom w:val="0"/>
                                  <w:divBdr>
                                    <w:top w:val="none" w:sz="0" w:space="0" w:color="auto"/>
                                    <w:left w:val="none" w:sz="0" w:space="0" w:color="auto"/>
                                    <w:bottom w:val="none" w:sz="0" w:space="0" w:color="auto"/>
                                    <w:right w:val="none" w:sz="0" w:space="0" w:color="auto"/>
                                  </w:divBdr>
                                </w:div>
                                <w:div w:id="231089640">
                                  <w:marLeft w:val="0"/>
                                  <w:marRight w:val="0"/>
                                  <w:marTop w:val="0"/>
                                  <w:marBottom w:val="0"/>
                                  <w:divBdr>
                                    <w:top w:val="none" w:sz="0" w:space="0" w:color="auto"/>
                                    <w:left w:val="none" w:sz="0" w:space="0" w:color="auto"/>
                                    <w:bottom w:val="none" w:sz="0" w:space="0" w:color="auto"/>
                                    <w:right w:val="none" w:sz="0" w:space="0" w:color="auto"/>
                                  </w:divBdr>
                                </w:div>
                                <w:div w:id="231089642">
                                  <w:marLeft w:val="0"/>
                                  <w:marRight w:val="0"/>
                                  <w:marTop w:val="0"/>
                                  <w:marBottom w:val="0"/>
                                  <w:divBdr>
                                    <w:top w:val="none" w:sz="0" w:space="0" w:color="auto"/>
                                    <w:left w:val="none" w:sz="0" w:space="0" w:color="auto"/>
                                    <w:bottom w:val="none" w:sz="0" w:space="0" w:color="auto"/>
                                    <w:right w:val="none" w:sz="0" w:space="0" w:color="auto"/>
                                  </w:divBdr>
                                </w:div>
                                <w:div w:id="231089654">
                                  <w:marLeft w:val="0"/>
                                  <w:marRight w:val="0"/>
                                  <w:marTop w:val="0"/>
                                  <w:marBottom w:val="0"/>
                                  <w:divBdr>
                                    <w:top w:val="none" w:sz="0" w:space="0" w:color="auto"/>
                                    <w:left w:val="none" w:sz="0" w:space="0" w:color="auto"/>
                                    <w:bottom w:val="none" w:sz="0" w:space="0" w:color="auto"/>
                                    <w:right w:val="none" w:sz="0" w:space="0" w:color="auto"/>
                                  </w:divBdr>
                                </w:div>
                                <w:div w:id="231089659">
                                  <w:marLeft w:val="0"/>
                                  <w:marRight w:val="0"/>
                                  <w:marTop w:val="0"/>
                                  <w:marBottom w:val="0"/>
                                  <w:divBdr>
                                    <w:top w:val="none" w:sz="0" w:space="0" w:color="auto"/>
                                    <w:left w:val="none" w:sz="0" w:space="0" w:color="auto"/>
                                    <w:bottom w:val="none" w:sz="0" w:space="0" w:color="auto"/>
                                    <w:right w:val="none" w:sz="0" w:space="0" w:color="auto"/>
                                  </w:divBdr>
                                </w:div>
                                <w:div w:id="231089661">
                                  <w:marLeft w:val="0"/>
                                  <w:marRight w:val="0"/>
                                  <w:marTop w:val="0"/>
                                  <w:marBottom w:val="0"/>
                                  <w:divBdr>
                                    <w:top w:val="none" w:sz="0" w:space="0" w:color="auto"/>
                                    <w:left w:val="none" w:sz="0" w:space="0" w:color="auto"/>
                                    <w:bottom w:val="none" w:sz="0" w:space="0" w:color="auto"/>
                                    <w:right w:val="none" w:sz="0" w:space="0" w:color="auto"/>
                                  </w:divBdr>
                                </w:div>
                                <w:div w:id="231089663">
                                  <w:marLeft w:val="0"/>
                                  <w:marRight w:val="0"/>
                                  <w:marTop w:val="0"/>
                                  <w:marBottom w:val="0"/>
                                  <w:divBdr>
                                    <w:top w:val="none" w:sz="0" w:space="0" w:color="auto"/>
                                    <w:left w:val="none" w:sz="0" w:space="0" w:color="auto"/>
                                    <w:bottom w:val="none" w:sz="0" w:space="0" w:color="auto"/>
                                    <w:right w:val="none" w:sz="0" w:space="0" w:color="auto"/>
                                  </w:divBdr>
                                </w:div>
                                <w:div w:id="231089682">
                                  <w:marLeft w:val="0"/>
                                  <w:marRight w:val="0"/>
                                  <w:marTop w:val="0"/>
                                  <w:marBottom w:val="0"/>
                                  <w:divBdr>
                                    <w:top w:val="none" w:sz="0" w:space="0" w:color="auto"/>
                                    <w:left w:val="none" w:sz="0" w:space="0" w:color="auto"/>
                                    <w:bottom w:val="none" w:sz="0" w:space="0" w:color="auto"/>
                                    <w:right w:val="none" w:sz="0" w:space="0" w:color="auto"/>
                                  </w:divBdr>
                                </w:div>
                                <w:div w:id="231089690">
                                  <w:marLeft w:val="0"/>
                                  <w:marRight w:val="0"/>
                                  <w:marTop w:val="0"/>
                                  <w:marBottom w:val="0"/>
                                  <w:divBdr>
                                    <w:top w:val="none" w:sz="0" w:space="0" w:color="auto"/>
                                    <w:left w:val="none" w:sz="0" w:space="0" w:color="auto"/>
                                    <w:bottom w:val="none" w:sz="0" w:space="0" w:color="auto"/>
                                    <w:right w:val="none" w:sz="0" w:space="0" w:color="auto"/>
                                  </w:divBdr>
                                </w:div>
                                <w:div w:id="231089696">
                                  <w:marLeft w:val="0"/>
                                  <w:marRight w:val="0"/>
                                  <w:marTop w:val="0"/>
                                  <w:marBottom w:val="0"/>
                                  <w:divBdr>
                                    <w:top w:val="none" w:sz="0" w:space="0" w:color="auto"/>
                                    <w:left w:val="none" w:sz="0" w:space="0" w:color="auto"/>
                                    <w:bottom w:val="none" w:sz="0" w:space="0" w:color="auto"/>
                                    <w:right w:val="none" w:sz="0" w:space="0" w:color="auto"/>
                                  </w:divBdr>
                                </w:div>
                                <w:div w:id="231089698">
                                  <w:marLeft w:val="0"/>
                                  <w:marRight w:val="0"/>
                                  <w:marTop w:val="0"/>
                                  <w:marBottom w:val="0"/>
                                  <w:divBdr>
                                    <w:top w:val="none" w:sz="0" w:space="0" w:color="auto"/>
                                    <w:left w:val="none" w:sz="0" w:space="0" w:color="auto"/>
                                    <w:bottom w:val="none" w:sz="0" w:space="0" w:color="auto"/>
                                    <w:right w:val="none" w:sz="0" w:space="0" w:color="auto"/>
                                  </w:divBdr>
                                </w:div>
                                <w:div w:id="231089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1089462">
      <w:marLeft w:val="0"/>
      <w:marRight w:val="0"/>
      <w:marTop w:val="0"/>
      <w:marBottom w:val="0"/>
      <w:divBdr>
        <w:top w:val="none" w:sz="0" w:space="0" w:color="auto"/>
        <w:left w:val="none" w:sz="0" w:space="0" w:color="auto"/>
        <w:bottom w:val="none" w:sz="0" w:space="0" w:color="auto"/>
        <w:right w:val="none" w:sz="0" w:space="0" w:color="auto"/>
      </w:divBdr>
      <w:divsChild>
        <w:div w:id="231089580">
          <w:marLeft w:val="0"/>
          <w:marRight w:val="0"/>
          <w:marTop w:val="0"/>
          <w:marBottom w:val="0"/>
          <w:divBdr>
            <w:top w:val="none" w:sz="0" w:space="0" w:color="auto"/>
            <w:left w:val="none" w:sz="0" w:space="0" w:color="auto"/>
            <w:bottom w:val="none" w:sz="0" w:space="0" w:color="auto"/>
            <w:right w:val="none" w:sz="0" w:space="0" w:color="auto"/>
          </w:divBdr>
          <w:divsChild>
            <w:div w:id="231089511">
              <w:marLeft w:val="0"/>
              <w:marRight w:val="0"/>
              <w:marTop w:val="0"/>
              <w:marBottom w:val="0"/>
              <w:divBdr>
                <w:top w:val="none" w:sz="0" w:space="0" w:color="auto"/>
                <w:left w:val="none" w:sz="0" w:space="0" w:color="auto"/>
                <w:bottom w:val="none" w:sz="0" w:space="0" w:color="auto"/>
                <w:right w:val="none" w:sz="0" w:space="0" w:color="auto"/>
              </w:divBdr>
              <w:divsChild>
                <w:div w:id="231089628">
                  <w:marLeft w:val="0"/>
                  <w:marRight w:val="0"/>
                  <w:marTop w:val="0"/>
                  <w:marBottom w:val="224"/>
                  <w:divBdr>
                    <w:top w:val="none" w:sz="0" w:space="0" w:color="auto"/>
                    <w:left w:val="none" w:sz="0" w:space="0" w:color="auto"/>
                    <w:bottom w:val="single" w:sz="4" w:space="8" w:color="C5BEAA"/>
                    <w:right w:val="none" w:sz="0" w:space="0" w:color="auto"/>
                  </w:divBdr>
                  <w:divsChild>
                    <w:div w:id="231089525">
                      <w:marLeft w:val="94"/>
                      <w:marRight w:val="94"/>
                      <w:marTop w:val="0"/>
                      <w:marBottom w:val="0"/>
                      <w:divBdr>
                        <w:top w:val="none" w:sz="0" w:space="0" w:color="auto"/>
                        <w:left w:val="none" w:sz="0" w:space="0" w:color="auto"/>
                        <w:bottom w:val="none" w:sz="0" w:space="0" w:color="auto"/>
                        <w:right w:val="none" w:sz="0" w:space="0" w:color="auto"/>
                      </w:divBdr>
                      <w:divsChild>
                        <w:div w:id="231089691">
                          <w:marLeft w:val="0"/>
                          <w:marRight w:val="0"/>
                          <w:marTop w:val="0"/>
                          <w:marBottom w:val="0"/>
                          <w:divBdr>
                            <w:top w:val="none" w:sz="0" w:space="0" w:color="auto"/>
                            <w:left w:val="none" w:sz="0" w:space="0" w:color="auto"/>
                            <w:bottom w:val="none" w:sz="0" w:space="0" w:color="auto"/>
                            <w:right w:val="none" w:sz="0" w:space="0" w:color="auto"/>
                          </w:divBdr>
                          <w:divsChild>
                            <w:div w:id="231089576">
                              <w:marLeft w:val="0"/>
                              <w:marRight w:val="0"/>
                              <w:marTop w:val="0"/>
                              <w:marBottom w:val="0"/>
                              <w:divBdr>
                                <w:top w:val="none" w:sz="0" w:space="0" w:color="auto"/>
                                <w:left w:val="none" w:sz="0" w:space="0" w:color="auto"/>
                                <w:bottom w:val="none" w:sz="0" w:space="0" w:color="auto"/>
                                <w:right w:val="none" w:sz="0" w:space="0" w:color="auto"/>
                              </w:divBdr>
                              <w:divsChild>
                                <w:div w:id="231089646">
                                  <w:marLeft w:val="0"/>
                                  <w:marRight w:val="0"/>
                                  <w:marTop w:val="0"/>
                                  <w:marBottom w:val="0"/>
                                  <w:divBdr>
                                    <w:top w:val="none" w:sz="0" w:space="0" w:color="auto"/>
                                    <w:left w:val="none" w:sz="0" w:space="0" w:color="auto"/>
                                    <w:bottom w:val="none" w:sz="0" w:space="0" w:color="auto"/>
                                    <w:right w:val="none" w:sz="0" w:space="0" w:color="auto"/>
                                  </w:divBdr>
                                  <w:divsChild>
                                    <w:div w:id="231089641">
                                      <w:marLeft w:val="0"/>
                                      <w:marRight w:val="0"/>
                                      <w:marTop w:val="0"/>
                                      <w:marBottom w:val="0"/>
                                      <w:divBdr>
                                        <w:top w:val="none" w:sz="0" w:space="0" w:color="auto"/>
                                        <w:left w:val="none" w:sz="0" w:space="0" w:color="auto"/>
                                        <w:bottom w:val="none" w:sz="0" w:space="0" w:color="auto"/>
                                        <w:right w:val="none" w:sz="0" w:space="0" w:color="auto"/>
                                      </w:divBdr>
                                      <w:divsChild>
                                        <w:div w:id="231089693">
                                          <w:marLeft w:val="0"/>
                                          <w:marRight w:val="0"/>
                                          <w:marTop w:val="0"/>
                                          <w:marBottom w:val="224"/>
                                          <w:divBdr>
                                            <w:top w:val="none" w:sz="0" w:space="0" w:color="auto"/>
                                            <w:left w:val="none" w:sz="0" w:space="0" w:color="auto"/>
                                            <w:bottom w:val="none" w:sz="0" w:space="0" w:color="auto"/>
                                            <w:right w:val="none" w:sz="0" w:space="0" w:color="auto"/>
                                          </w:divBdr>
                                          <w:divsChild>
                                            <w:div w:id="231089497">
                                              <w:marLeft w:val="0"/>
                                              <w:marRight w:val="0"/>
                                              <w:marTop w:val="0"/>
                                              <w:marBottom w:val="0"/>
                                              <w:divBdr>
                                                <w:top w:val="none" w:sz="0" w:space="0" w:color="auto"/>
                                                <w:left w:val="none" w:sz="0" w:space="0" w:color="auto"/>
                                                <w:bottom w:val="none" w:sz="0" w:space="0" w:color="auto"/>
                                                <w:right w:val="none" w:sz="0" w:space="0" w:color="auto"/>
                                              </w:divBdr>
                                              <w:divsChild>
                                                <w:div w:id="231089519">
                                                  <w:marLeft w:val="0"/>
                                                  <w:marRight w:val="0"/>
                                                  <w:marTop w:val="0"/>
                                                  <w:marBottom w:val="0"/>
                                                  <w:divBdr>
                                                    <w:top w:val="none" w:sz="0" w:space="0" w:color="auto"/>
                                                    <w:left w:val="none" w:sz="0" w:space="0" w:color="auto"/>
                                                    <w:bottom w:val="none" w:sz="0" w:space="0" w:color="auto"/>
                                                    <w:right w:val="none" w:sz="0" w:space="0" w:color="auto"/>
                                                  </w:divBdr>
                                                  <w:divsChild>
                                                    <w:div w:id="231089586">
                                                      <w:marLeft w:val="0"/>
                                                      <w:marRight w:val="0"/>
                                                      <w:marTop w:val="0"/>
                                                      <w:marBottom w:val="0"/>
                                                      <w:divBdr>
                                                        <w:top w:val="none" w:sz="0" w:space="0" w:color="auto"/>
                                                        <w:left w:val="none" w:sz="0" w:space="0" w:color="auto"/>
                                                        <w:bottom w:val="none" w:sz="0" w:space="0" w:color="auto"/>
                                                        <w:right w:val="none" w:sz="0" w:space="0" w:color="auto"/>
                                                      </w:divBdr>
                                                      <w:divsChild>
                                                        <w:div w:id="231089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31089465">
      <w:marLeft w:val="0"/>
      <w:marRight w:val="0"/>
      <w:marTop w:val="0"/>
      <w:marBottom w:val="0"/>
      <w:divBdr>
        <w:top w:val="none" w:sz="0" w:space="0" w:color="auto"/>
        <w:left w:val="none" w:sz="0" w:space="0" w:color="auto"/>
        <w:bottom w:val="none" w:sz="0" w:space="0" w:color="auto"/>
        <w:right w:val="none" w:sz="0" w:space="0" w:color="auto"/>
      </w:divBdr>
      <w:divsChild>
        <w:div w:id="231089523">
          <w:marLeft w:val="0"/>
          <w:marRight w:val="0"/>
          <w:marTop w:val="150"/>
          <w:marBottom w:val="0"/>
          <w:divBdr>
            <w:top w:val="single" w:sz="6" w:space="0" w:color="FFFFFF"/>
            <w:left w:val="single" w:sz="6" w:space="0" w:color="FFFFFF"/>
            <w:bottom w:val="single" w:sz="6" w:space="0" w:color="FFFFFF"/>
            <w:right w:val="single" w:sz="6" w:space="0" w:color="FFFFFF"/>
          </w:divBdr>
          <w:divsChild>
            <w:div w:id="231089589">
              <w:marLeft w:val="0"/>
              <w:marRight w:val="0"/>
              <w:marTop w:val="100"/>
              <w:marBottom w:val="100"/>
              <w:divBdr>
                <w:top w:val="none" w:sz="0" w:space="0" w:color="auto"/>
                <w:left w:val="none" w:sz="0" w:space="0" w:color="auto"/>
                <w:bottom w:val="none" w:sz="0" w:space="0" w:color="auto"/>
                <w:right w:val="none" w:sz="0" w:space="0" w:color="auto"/>
              </w:divBdr>
              <w:divsChild>
                <w:div w:id="231089637">
                  <w:marLeft w:val="1"/>
                  <w:marRight w:val="1"/>
                  <w:marTop w:val="0"/>
                  <w:marBottom w:val="0"/>
                  <w:divBdr>
                    <w:top w:val="none" w:sz="0" w:space="0" w:color="auto"/>
                    <w:left w:val="none" w:sz="0" w:space="0" w:color="auto"/>
                    <w:bottom w:val="none" w:sz="0" w:space="0" w:color="auto"/>
                    <w:right w:val="none" w:sz="0" w:space="0" w:color="auto"/>
                  </w:divBdr>
                  <w:divsChild>
                    <w:div w:id="231089683">
                      <w:marLeft w:val="0"/>
                      <w:marRight w:val="0"/>
                      <w:marTop w:val="150"/>
                      <w:marBottom w:val="0"/>
                      <w:divBdr>
                        <w:top w:val="double" w:sz="6" w:space="0" w:color="E9E9E9"/>
                        <w:left w:val="double" w:sz="6" w:space="0" w:color="E9E9E9"/>
                        <w:bottom w:val="double" w:sz="6" w:space="0" w:color="E9E9E9"/>
                        <w:right w:val="double" w:sz="6" w:space="0" w:color="E9E9E9"/>
                      </w:divBdr>
                      <w:divsChild>
                        <w:div w:id="231089494">
                          <w:marLeft w:val="0"/>
                          <w:marRight w:val="0"/>
                          <w:marTop w:val="0"/>
                          <w:marBottom w:val="0"/>
                          <w:divBdr>
                            <w:top w:val="single" w:sz="6" w:space="0" w:color="E9E9E9"/>
                            <w:left w:val="single" w:sz="6" w:space="0" w:color="E9E9E9"/>
                            <w:bottom w:val="single" w:sz="6" w:space="0" w:color="E9E9E9"/>
                            <w:right w:val="single" w:sz="6" w:space="0" w:color="E9E9E9"/>
                          </w:divBdr>
                          <w:divsChild>
                            <w:div w:id="231089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1089473">
      <w:marLeft w:val="0"/>
      <w:marRight w:val="0"/>
      <w:marTop w:val="0"/>
      <w:marBottom w:val="0"/>
      <w:divBdr>
        <w:top w:val="none" w:sz="0" w:space="0" w:color="auto"/>
        <w:left w:val="none" w:sz="0" w:space="0" w:color="auto"/>
        <w:bottom w:val="none" w:sz="0" w:space="0" w:color="auto"/>
        <w:right w:val="none" w:sz="0" w:space="0" w:color="auto"/>
      </w:divBdr>
    </w:div>
    <w:div w:id="231089480">
      <w:marLeft w:val="150"/>
      <w:marRight w:val="150"/>
      <w:marTop w:val="0"/>
      <w:marBottom w:val="0"/>
      <w:divBdr>
        <w:top w:val="none" w:sz="0" w:space="0" w:color="auto"/>
        <w:left w:val="none" w:sz="0" w:space="0" w:color="auto"/>
        <w:bottom w:val="none" w:sz="0" w:space="0" w:color="auto"/>
        <w:right w:val="none" w:sz="0" w:space="0" w:color="auto"/>
      </w:divBdr>
      <w:divsChild>
        <w:div w:id="231089491">
          <w:marLeft w:val="150"/>
          <w:marRight w:val="150"/>
          <w:marTop w:val="0"/>
          <w:marBottom w:val="0"/>
          <w:divBdr>
            <w:top w:val="none" w:sz="0" w:space="0" w:color="auto"/>
            <w:left w:val="none" w:sz="0" w:space="0" w:color="auto"/>
            <w:bottom w:val="none" w:sz="0" w:space="0" w:color="auto"/>
            <w:right w:val="none" w:sz="0" w:space="0" w:color="auto"/>
          </w:divBdr>
          <w:divsChild>
            <w:div w:id="231089561">
              <w:marLeft w:val="0"/>
              <w:marRight w:val="0"/>
              <w:marTop w:val="0"/>
              <w:marBottom w:val="0"/>
              <w:divBdr>
                <w:top w:val="single" w:sz="18" w:space="0" w:color="2F2F2F"/>
                <w:left w:val="single" w:sz="18" w:space="0" w:color="2F2F2F"/>
                <w:bottom w:val="none" w:sz="0" w:space="0" w:color="auto"/>
                <w:right w:val="single" w:sz="18" w:space="0" w:color="2F2F2F"/>
              </w:divBdr>
              <w:divsChild>
                <w:div w:id="231089495">
                  <w:marLeft w:val="0"/>
                  <w:marRight w:val="0"/>
                  <w:marTop w:val="0"/>
                  <w:marBottom w:val="0"/>
                  <w:divBdr>
                    <w:top w:val="none" w:sz="0" w:space="0" w:color="auto"/>
                    <w:left w:val="none" w:sz="0" w:space="0" w:color="auto"/>
                    <w:bottom w:val="none" w:sz="0" w:space="0" w:color="auto"/>
                    <w:right w:val="none" w:sz="0" w:space="0" w:color="auto"/>
                  </w:divBdr>
                  <w:divsChild>
                    <w:div w:id="231089686">
                      <w:marLeft w:val="0"/>
                      <w:marRight w:val="0"/>
                      <w:marTop w:val="0"/>
                      <w:marBottom w:val="0"/>
                      <w:divBdr>
                        <w:top w:val="none" w:sz="0" w:space="0" w:color="auto"/>
                        <w:left w:val="none" w:sz="0" w:space="0" w:color="auto"/>
                        <w:bottom w:val="none" w:sz="0" w:space="0" w:color="auto"/>
                        <w:right w:val="none" w:sz="0" w:space="0" w:color="auto"/>
                      </w:divBdr>
                      <w:divsChild>
                        <w:div w:id="231089665">
                          <w:marLeft w:val="0"/>
                          <w:marRight w:val="0"/>
                          <w:marTop w:val="0"/>
                          <w:marBottom w:val="225"/>
                          <w:divBdr>
                            <w:top w:val="none" w:sz="0" w:space="0" w:color="auto"/>
                            <w:left w:val="none" w:sz="0" w:space="0" w:color="auto"/>
                            <w:bottom w:val="none" w:sz="0" w:space="0" w:color="auto"/>
                            <w:right w:val="none" w:sz="0" w:space="0" w:color="auto"/>
                          </w:divBdr>
                          <w:divsChild>
                            <w:div w:id="231089573">
                              <w:marLeft w:val="0"/>
                              <w:marRight w:val="0"/>
                              <w:marTop w:val="0"/>
                              <w:marBottom w:val="0"/>
                              <w:divBdr>
                                <w:top w:val="none" w:sz="0" w:space="0" w:color="auto"/>
                                <w:left w:val="none" w:sz="0" w:space="0" w:color="auto"/>
                                <w:bottom w:val="none" w:sz="0" w:space="0" w:color="auto"/>
                                <w:right w:val="none" w:sz="0" w:space="0" w:color="auto"/>
                              </w:divBdr>
                              <w:divsChild>
                                <w:div w:id="231089449">
                                  <w:marLeft w:val="540"/>
                                  <w:marRight w:val="0"/>
                                  <w:marTop w:val="0"/>
                                  <w:marBottom w:val="0"/>
                                  <w:divBdr>
                                    <w:top w:val="none" w:sz="0" w:space="0" w:color="auto"/>
                                    <w:left w:val="none" w:sz="0" w:space="0" w:color="auto"/>
                                    <w:bottom w:val="none" w:sz="0" w:space="0" w:color="auto"/>
                                    <w:right w:val="none" w:sz="0" w:space="0" w:color="auto"/>
                                  </w:divBdr>
                                </w:div>
                                <w:div w:id="231089452">
                                  <w:marLeft w:val="0"/>
                                  <w:marRight w:val="0"/>
                                  <w:marTop w:val="0"/>
                                  <w:marBottom w:val="0"/>
                                  <w:divBdr>
                                    <w:top w:val="none" w:sz="0" w:space="0" w:color="auto"/>
                                    <w:left w:val="none" w:sz="0" w:space="0" w:color="auto"/>
                                    <w:bottom w:val="none" w:sz="0" w:space="0" w:color="auto"/>
                                    <w:right w:val="none" w:sz="0" w:space="0" w:color="auto"/>
                                  </w:divBdr>
                                </w:div>
                                <w:div w:id="231089466">
                                  <w:marLeft w:val="0"/>
                                  <w:marRight w:val="0"/>
                                  <w:marTop w:val="0"/>
                                  <w:marBottom w:val="0"/>
                                  <w:divBdr>
                                    <w:top w:val="none" w:sz="0" w:space="0" w:color="auto"/>
                                    <w:left w:val="none" w:sz="0" w:space="0" w:color="auto"/>
                                    <w:bottom w:val="none" w:sz="0" w:space="0" w:color="auto"/>
                                    <w:right w:val="none" w:sz="0" w:space="0" w:color="auto"/>
                                  </w:divBdr>
                                </w:div>
                                <w:div w:id="231089472">
                                  <w:marLeft w:val="540"/>
                                  <w:marRight w:val="0"/>
                                  <w:marTop w:val="0"/>
                                  <w:marBottom w:val="0"/>
                                  <w:divBdr>
                                    <w:top w:val="none" w:sz="0" w:space="0" w:color="auto"/>
                                    <w:left w:val="none" w:sz="0" w:space="0" w:color="auto"/>
                                    <w:bottom w:val="none" w:sz="0" w:space="0" w:color="auto"/>
                                    <w:right w:val="none" w:sz="0" w:space="0" w:color="auto"/>
                                  </w:divBdr>
                                </w:div>
                                <w:div w:id="231089476">
                                  <w:marLeft w:val="0"/>
                                  <w:marRight w:val="0"/>
                                  <w:marTop w:val="0"/>
                                  <w:marBottom w:val="0"/>
                                  <w:divBdr>
                                    <w:top w:val="none" w:sz="0" w:space="0" w:color="auto"/>
                                    <w:left w:val="none" w:sz="0" w:space="0" w:color="auto"/>
                                    <w:bottom w:val="none" w:sz="0" w:space="0" w:color="auto"/>
                                    <w:right w:val="none" w:sz="0" w:space="0" w:color="auto"/>
                                  </w:divBdr>
                                </w:div>
                                <w:div w:id="231089479">
                                  <w:marLeft w:val="0"/>
                                  <w:marRight w:val="0"/>
                                  <w:marTop w:val="0"/>
                                  <w:marBottom w:val="0"/>
                                  <w:divBdr>
                                    <w:top w:val="none" w:sz="0" w:space="0" w:color="auto"/>
                                    <w:left w:val="none" w:sz="0" w:space="0" w:color="auto"/>
                                    <w:bottom w:val="none" w:sz="0" w:space="0" w:color="auto"/>
                                    <w:right w:val="none" w:sz="0" w:space="0" w:color="auto"/>
                                  </w:divBdr>
                                </w:div>
                                <w:div w:id="231089489">
                                  <w:marLeft w:val="540"/>
                                  <w:marRight w:val="0"/>
                                  <w:marTop w:val="0"/>
                                  <w:marBottom w:val="0"/>
                                  <w:divBdr>
                                    <w:top w:val="none" w:sz="0" w:space="0" w:color="auto"/>
                                    <w:left w:val="none" w:sz="0" w:space="0" w:color="auto"/>
                                    <w:bottom w:val="none" w:sz="0" w:space="0" w:color="auto"/>
                                    <w:right w:val="none" w:sz="0" w:space="0" w:color="auto"/>
                                  </w:divBdr>
                                </w:div>
                                <w:div w:id="231089503">
                                  <w:marLeft w:val="14"/>
                                  <w:marRight w:val="5299"/>
                                  <w:marTop w:val="0"/>
                                  <w:marBottom w:val="0"/>
                                  <w:divBdr>
                                    <w:top w:val="none" w:sz="0" w:space="0" w:color="auto"/>
                                    <w:left w:val="none" w:sz="0" w:space="0" w:color="auto"/>
                                    <w:bottom w:val="none" w:sz="0" w:space="0" w:color="auto"/>
                                    <w:right w:val="none" w:sz="0" w:space="0" w:color="auto"/>
                                  </w:divBdr>
                                </w:div>
                                <w:div w:id="231089516">
                                  <w:marLeft w:val="0"/>
                                  <w:marRight w:val="0"/>
                                  <w:marTop w:val="0"/>
                                  <w:marBottom w:val="0"/>
                                  <w:divBdr>
                                    <w:top w:val="none" w:sz="0" w:space="0" w:color="auto"/>
                                    <w:left w:val="none" w:sz="0" w:space="0" w:color="auto"/>
                                    <w:bottom w:val="none" w:sz="0" w:space="0" w:color="auto"/>
                                    <w:right w:val="none" w:sz="0" w:space="0" w:color="auto"/>
                                  </w:divBdr>
                                </w:div>
                                <w:div w:id="231089520">
                                  <w:marLeft w:val="0"/>
                                  <w:marRight w:val="0"/>
                                  <w:marTop w:val="0"/>
                                  <w:marBottom w:val="0"/>
                                  <w:divBdr>
                                    <w:top w:val="none" w:sz="0" w:space="0" w:color="auto"/>
                                    <w:left w:val="none" w:sz="0" w:space="0" w:color="auto"/>
                                    <w:bottom w:val="none" w:sz="0" w:space="0" w:color="auto"/>
                                    <w:right w:val="none" w:sz="0" w:space="0" w:color="auto"/>
                                  </w:divBdr>
                                </w:div>
                                <w:div w:id="231089530">
                                  <w:marLeft w:val="540"/>
                                  <w:marRight w:val="0"/>
                                  <w:marTop w:val="0"/>
                                  <w:marBottom w:val="0"/>
                                  <w:divBdr>
                                    <w:top w:val="none" w:sz="0" w:space="0" w:color="auto"/>
                                    <w:left w:val="none" w:sz="0" w:space="0" w:color="auto"/>
                                    <w:bottom w:val="none" w:sz="0" w:space="0" w:color="auto"/>
                                    <w:right w:val="none" w:sz="0" w:space="0" w:color="auto"/>
                                  </w:divBdr>
                                </w:div>
                                <w:div w:id="231089544">
                                  <w:marLeft w:val="540"/>
                                  <w:marRight w:val="0"/>
                                  <w:marTop w:val="0"/>
                                  <w:marBottom w:val="0"/>
                                  <w:divBdr>
                                    <w:top w:val="none" w:sz="0" w:space="0" w:color="auto"/>
                                    <w:left w:val="none" w:sz="0" w:space="0" w:color="auto"/>
                                    <w:bottom w:val="none" w:sz="0" w:space="0" w:color="auto"/>
                                    <w:right w:val="none" w:sz="0" w:space="0" w:color="auto"/>
                                  </w:divBdr>
                                </w:div>
                                <w:div w:id="231089567">
                                  <w:marLeft w:val="540"/>
                                  <w:marRight w:val="0"/>
                                  <w:marTop w:val="0"/>
                                  <w:marBottom w:val="0"/>
                                  <w:divBdr>
                                    <w:top w:val="none" w:sz="0" w:space="0" w:color="auto"/>
                                    <w:left w:val="none" w:sz="0" w:space="0" w:color="auto"/>
                                    <w:bottom w:val="none" w:sz="0" w:space="0" w:color="auto"/>
                                    <w:right w:val="none" w:sz="0" w:space="0" w:color="auto"/>
                                  </w:divBdr>
                                </w:div>
                                <w:div w:id="231089568">
                                  <w:marLeft w:val="540"/>
                                  <w:marRight w:val="0"/>
                                  <w:marTop w:val="0"/>
                                  <w:marBottom w:val="0"/>
                                  <w:divBdr>
                                    <w:top w:val="none" w:sz="0" w:space="0" w:color="auto"/>
                                    <w:left w:val="none" w:sz="0" w:space="0" w:color="auto"/>
                                    <w:bottom w:val="none" w:sz="0" w:space="0" w:color="auto"/>
                                    <w:right w:val="none" w:sz="0" w:space="0" w:color="auto"/>
                                  </w:divBdr>
                                </w:div>
                                <w:div w:id="231089595">
                                  <w:marLeft w:val="540"/>
                                  <w:marRight w:val="0"/>
                                  <w:marTop w:val="0"/>
                                  <w:marBottom w:val="0"/>
                                  <w:divBdr>
                                    <w:top w:val="none" w:sz="0" w:space="0" w:color="auto"/>
                                    <w:left w:val="none" w:sz="0" w:space="0" w:color="auto"/>
                                    <w:bottom w:val="none" w:sz="0" w:space="0" w:color="auto"/>
                                    <w:right w:val="none" w:sz="0" w:space="0" w:color="auto"/>
                                  </w:divBdr>
                                </w:div>
                                <w:div w:id="231089601">
                                  <w:marLeft w:val="540"/>
                                  <w:marRight w:val="0"/>
                                  <w:marTop w:val="0"/>
                                  <w:marBottom w:val="0"/>
                                  <w:divBdr>
                                    <w:top w:val="none" w:sz="0" w:space="0" w:color="auto"/>
                                    <w:left w:val="none" w:sz="0" w:space="0" w:color="auto"/>
                                    <w:bottom w:val="none" w:sz="0" w:space="0" w:color="auto"/>
                                    <w:right w:val="none" w:sz="0" w:space="0" w:color="auto"/>
                                  </w:divBdr>
                                </w:div>
                                <w:div w:id="231089617">
                                  <w:marLeft w:val="0"/>
                                  <w:marRight w:val="0"/>
                                  <w:marTop w:val="0"/>
                                  <w:marBottom w:val="0"/>
                                  <w:divBdr>
                                    <w:top w:val="none" w:sz="0" w:space="0" w:color="auto"/>
                                    <w:left w:val="none" w:sz="0" w:space="0" w:color="auto"/>
                                    <w:bottom w:val="none" w:sz="0" w:space="0" w:color="auto"/>
                                    <w:right w:val="none" w:sz="0" w:space="0" w:color="auto"/>
                                  </w:divBdr>
                                </w:div>
                                <w:div w:id="231089622">
                                  <w:marLeft w:val="540"/>
                                  <w:marRight w:val="0"/>
                                  <w:marTop w:val="0"/>
                                  <w:marBottom w:val="0"/>
                                  <w:divBdr>
                                    <w:top w:val="none" w:sz="0" w:space="0" w:color="auto"/>
                                    <w:left w:val="none" w:sz="0" w:space="0" w:color="auto"/>
                                    <w:bottom w:val="none" w:sz="0" w:space="0" w:color="auto"/>
                                    <w:right w:val="none" w:sz="0" w:space="0" w:color="auto"/>
                                  </w:divBdr>
                                </w:div>
                                <w:div w:id="231089647">
                                  <w:marLeft w:val="0"/>
                                  <w:marRight w:val="0"/>
                                  <w:marTop w:val="0"/>
                                  <w:marBottom w:val="0"/>
                                  <w:divBdr>
                                    <w:top w:val="none" w:sz="0" w:space="0" w:color="auto"/>
                                    <w:left w:val="none" w:sz="0" w:space="0" w:color="auto"/>
                                    <w:bottom w:val="none" w:sz="0" w:space="0" w:color="auto"/>
                                    <w:right w:val="none" w:sz="0" w:space="0" w:color="auto"/>
                                  </w:divBdr>
                                </w:div>
                                <w:div w:id="231089651">
                                  <w:marLeft w:val="0"/>
                                  <w:marRight w:val="0"/>
                                  <w:marTop w:val="0"/>
                                  <w:marBottom w:val="0"/>
                                  <w:divBdr>
                                    <w:top w:val="none" w:sz="0" w:space="0" w:color="auto"/>
                                    <w:left w:val="none" w:sz="0" w:space="0" w:color="auto"/>
                                    <w:bottom w:val="none" w:sz="0" w:space="0" w:color="auto"/>
                                    <w:right w:val="none" w:sz="0" w:space="0" w:color="auto"/>
                                  </w:divBdr>
                                </w:div>
                                <w:div w:id="231089658">
                                  <w:marLeft w:val="0"/>
                                  <w:marRight w:val="0"/>
                                  <w:marTop w:val="0"/>
                                  <w:marBottom w:val="0"/>
                                  <w:divBdr>
                                    <w:top w:val="none" w:sz="0" w:space="0" w:color="auto"/>
                                    <w:left w:val="none" w:sz="0" w:space="0" w:color="auto"/>
                                    <w:bottom w:val="none" w:sz="0" w:space="0" w:color="auto"/>
                                    <w:right w:val="none" w:sz="0" w:space="0" w:color="auto"/>
                                  </w:divBdr>
                                </w:div>
                                <w:div w:id="231089664">
                                  <w:marLeft w:val="0"/>
                                  <w:marRight w:val="0"/>
                                  <w:marTop w:val="0"/>
                                  <w:marBottom w:val="0"/>
                                  <w:divBdr>
                                    <w:top w:val="none" w:sz="0" w:space="0" w:color="auto"/>
                                    <w:left w:val="none" w:sz="0" w:space="0" w:color="auto"/>
                                    <w:bottom w:val="none" w:sz="0" w:space="0" w:color="auto"/>
                                    <w:right w:val="none" w:sz="0" w:space="0" w:color="auto"/>
                                  </w:divBdr>
                                </w:div>
                                <w:div w:id="231089676">
                                  <w:marLeft w:val="540"/>
                                  <w:marRight w:val="0"/>
                                  <w:marTop w:val="0"/>
                                  <w:marBottom w:val="0"/>
                                  <w:divBdr>
                                    <w:top w:val="none" w:sz="0" w:space="0" w:color="auto"/>
                                    <w:left w:val="none" w:sz="0" w:space="0" w:color="auto"/>
                                    <w:bottom w:val="none" w:sz="0" w:space="0" w:color="auto"/>
                                    <w:right w:val="none" w:sz="0" w:space="0" w:color="auto"/>
                                  </w:divBdr>
                                </w:div>
                                <w:div w:id="231089688">
                                  <w:marLeft w:val="0"/>
                                  <w:marRight w:val="0"/>
                                  <w:marTop w:val="0"/>
                                  <w:marBottom w:val="0"/>
                                  <w:divBdr>
                                    <w:top w:val="none" w:sz="0" w:space="0" w:color="auto"/>
                                    <w:left w:val="none" w:sz="0" w:space="0" w:color="auto"/>
                                    <w:bottom w:val="none" w:sz="0" w:space="0" w:color="auto"/>
                                    <w:right w:val="none" w:sz="0" w:space="0" w:color="auto"/>
                                  </w:divBdr>
                                </w:div>
                                <w:div w:id="231089697">
                                  <w:marLeft w:val="5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1089505">
                  <w:marLeft w:val="-100"/>
                  <w:marRight w:val="0"/>
                  <w:marTop w:val="0"/>
                  <w:marBottom w:val="0"/>
                  <w:divBdr>
                    <w:top w:val="none" w:sz="0" w:space="0" w:color="auto"/>
                    <w:left w:val="none" w:sz="0" w:space="0" w:color="auto"/>
                    <w:bottom w:val="none" w:sz="0" w:space="0" w:color="auto"/>
                    <w:right w:val="none" w:sz="0" w:space="0" w:color="auto"/>
                  </w:divBdr>
                  <w:divsChild>
                    <w:div w:id="231089487">
                      <w:marLeft w:val="0"/>
                      <w:marRight w:val="0"/>
                      <w:marTop w:val="0"/>
                      <w:marBottom w:val="360"/>
                      <w:divBdr>
                        <w:top w:val="none" w:sz="0" w:space="0" w:color="auto"/>
                        <w:left w:val="none" w:sz="0" w:space="0" w:color="auto"/>
                        <w:bottom w:val="none" w:sz="0" w:space="0" w:color="auto"/>
                        <w:right w:val="none" w:sz="0" w:space="0" w:color="auto"/>
                      </w:divBdr>
                      <w:divsChild>
                        <w:div w:id="231089477">
                          <w:marLeft w:val="0"/>
                          <w:marRight w:val="0"/>
                          <w:marTop w:val="0"/>
                          <w:marBottom w:val="0"/>
                          <w:divBdr>
                            <w:top w:val="none" w:sz="0" w:space="0" w:color="auto"/>
                            <w:left w:val="none" w:sz="0" w:space="0" w:color="auto"/>
                            <w:bottom w:val="none" w:sz="0" w:space="0" w:color="auto"/>
                            <w:right w:val="none" w:sz="0" w:space="0" w:color="auto"/>
                          </w:divBdr>
                          <w:divsChild>
                            <w:div w:id="231089588">
                              <w:marLeft w:val="0"/>
                              <w:marRight w:val="0"/>
                              <w:marTop w:val="0"/>
                              <w:marBottom w:val="0"/>
                              <w:divBdr>
                                <w:top w:val="none" w:sz="0" w:space="0" w:color="auto"/>
                                <w:left w:val="none" w:sz="0" w:space="0" w:color="auto"/>
                                <w:bottom w:val="none" w:sz="0" w:space="0" w:color="auto"/>
                                <w:right w:val="none" w:sz="0" w:space="0" w:color="auto"/>
                              </w:divBdr>
                              <w:divsChild>
                                <w:div w:id="231089653">
                                  <w:marLeft w:val="0"/>
                                  <w:marRight w:val="0"/>
                                  <w:marTop w:val="0"/>
                                  <w:marBottom w:val="0"/>
                                  <w:divBdr>
                                    <w:top w:val="none" w:sz="0" w:space="0" w:color="auto"/>
                                    <w:left w:val="none" w:sz="0" w:space="0" w:color="auto"/>
                                    <w:bottom w:val="none" w:sz="0" w:space="0" w:color="auto"/>
                                    <w:right w:val="none" w:sz="0" w:space="0" w:color="auto"/>
                                  </w:divBdr>
                                  <w:divsChild>
                                    <w:div w:id="231089448">
                                      <w:marLeft w:val="0"/>
                                      <w:marRight w:val="0"/>
                                      <w:marTop w:val="0"/>
                                      <w:marBottom w:val="120"/>
                                      <w:divBdr>
                                        <w:top w:val="none" w:sz="0" w:space="0" w:color="auto"/>
                                        <w:left w:val="none" w:sz="0" w:space="0" w:color="auto"/>
                                        <w:bottom w:val="none" w:sz="0" w:space="0" w:color="auto"/>
                                        <w:right w:val="none" w:sz="0" w:space="0" w:color="auto"/>
                                      </w:divBdr>
                                    </w:div>
                                    <w:div w:id="231089543">
                                      <w:marLeft w:val="0"/>
                                      <w:marRight w:val="0"/>
                                      <w:marTop w:val="120"/>
                                      <w:marBottom w:val="0"/>
                                      <w:divBdr>
                                        <w:top w:val="none" w:sz="0" w:space="0" w:color="auto"/>
                                        <w:left w:val="none" w:sz="0" w:space="0" w:color="auto"/>
                                        <w:bottom w:val="none" w:sz="0" w:space="0" w:color="auto"/>
                                        <w:right w:val="none" w:sz="0" w:space="0" w:color="auto"/>
                                      </w:divBdr>
                                    </w:div>
                                    <w:div w:id="23108955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231089522">
                      <w:marLeft w:val="0"/>
                      <w:marRight w:val="0"/>
                      <w:marTop w:val="0"/>
                      <w:marBottom w:val="360"/>
                      <w:divBdr>
                        <w:top w:val="none" w:sz="0" w:space="0" w:color="auto"/>
                        <w:left w:val="none" w:sz="0" w:space="0" w:color="auto"/>
                        <w:bottom w:val="none" w:sz="0" w:space="0" w:color="auto"/>
                        <w:right w:val="none" w:sz="0" w:space="0" w:color="auto"/>
                      </w:divBdr>
                      <w:divsChild>
                        <w:div w:id="231089482">
                          <w:marLeft w:val="0"/>
                          <w:marRight w:val="0"/>
                          <w:marTop w:val="0"/>
                          <w:marBottom w:val="0"/>
                          <w:divBdr>
                            <w:top w:val="none" w:sz="0" w:space="0" w:color="auto"/>
                            <w:left w:val="none" w:sz="0" w:space="0" w:color="auto"/>
                            <w:bottom w:val="none" w:sz="0" w:space="0" w:color="auto"/>
                            <w:right w:val="none" w:sz="0" w:space="0" w:color="auto"/>
                          </w:divBdr>
                          <w:divsChild>
                            <w:div w:id="231089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089535">
                      <w:marLeft w:val="0"/>
                      <w:marRight w:val="0"/>
                      <w:marTop w:val="0"/>
                      <w:marBottom w:val="360"/>
                      <w:divBdr>
                        <w:top w:val="none" w:sz="0" w:space="0" w:color="auto"/>
                        <w:left w:val="none" w:sz="0" w:space="0" w:color="auto"/>
                        <w:bottom w:val="none" w:sz="0" w:space="0" w:color="auto"/>
                        <w:right w:val="none" w:sz="0" w:space="0" w:color="auto"/>
                      </w:divBdr>
                      <w:divsChild>
                        <w:div w:id="23108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089540">
                  <w:marLeft w:val="-100"/>
                  <w:marRight w:val="0"/>
                  <w:marTop w:val="0"/>
                  <w:marBottom w:val="0"/>
                  <w:divBdr>
                    <w:top w:val="none" w:sz="0" w:space="0" w:color="auto"/>
                    <w:left w:val="none" w:sz="0" w:space="0" w:color="auto"/>
                    <w:bottom w:val="none" w:sz="0" w:space="0" w:color="auto"/>
                    <w:right w:val="none" w:sz="0" w:space="0" w:color="auto"/>
                  </w:divBdr>
                  <w:divsChild>
                    <w:div w:id="231089496">
                      <w:marLeft w:val="0"/>
                      <w:marRight w:val="0"/>
                      <w:marTop w:val="0"/>
                      <w:marBottom w:val="360"/>
                      <w:divBdr>
                        <w:top w:val="none" w:sz="0" w:space="0" w:color="auto"/>
                        <w:left w:val="none" w:sz="0" w:space="0" w:color="auto"/>
                        <w:bottom w:val="none" w:sz="0" w:space="0" w:color="auto"/>
                        <w:right w:val="none" w:sz="0" w:space="0" w:color="auto"/>
                      </w:divBdr>
                      <w:divsChild>
                        <w:div w:id="231089649">
                          <w:marLeft w:val="0"/>
                          <w:marRight w:val="0"/>
                          <w:marTop w:val="0"/>
                          <w:marBottom w:val="0"/>
                          <w:divBdr>
                            <w:top w:val="none" w:sz="0" w:space="0" w:color="auto"/>
                            <w:left w:val="none" w:sz="0" w:space="0" w:color="auto"/>
                            <w:bottom w:val="none" w:sz="0" w:space="0" w:color="auto"/>
                            <w:right w:val="none" w:sz="0" w:space="0" w:color="auto"/>
                          </w:divBdr>
                          <w:divsChild>
                            <w:div w:id="231089650">
                              <w:marLeft w:val="0"/>
                              <w:marRight w:val="0"/>
                              <w:marTop w:val="0"/>
                              <w:marBottom w:val="0"/>
                              <w:divBdr>
                                <w:top w:val="none" w:sz="0" w:space="0" w:color="auto"/>
                                <w:left w:val="none" w:sz="0" w:space="0" w:color="auto"/>
                                <w:bottom w:val="none" w:sz="0" w:space="0" w:color="auto"/>
                                <w:right w:val="none" w:sz="0" w:space="0" w:color="auto"/>
                              </w:divBdr>
                              <w:divsChild>
                                <w:div w:id="231089538">
                                  <w:marLeft w:val="0"/>
                                  <w:marRight w:val="0"/>
                                  <w:marTop w:val="0"/>
                                  <w:marBottom w:val="0"/>
                                  <w:divBdr>
                                    <w:top w:val="none" w:sz="0" w:space="0" w:color="auto"/>
                                    <w:left w:val="none" w:sz="0" w:space="0" w:color="auto"/>
                                    <w:bottom w:val="none" w:sz="0" w:space="0" w:color="auto"/>
                                    <w:right w:val="none" w:sz="0" w:space="0" w:color="auto"/>
                                  </w:divBdr>
                                  <w:divsChild>
                                    <w:div w:id="231089547">
                                      <w:marLeft w:val="0"/>
                                      <w:marRight w:val="0"/>
                                      <w:marTop w:val="0"/>
                                      <w:marBottom w:val="0"/>
                                      <w:divBdr>
                                        <w:top w:val="none" w:sz="0" w:space="0" w:color="auto"/>
                                        <w:left w:val="none" w:sz="0" w:space="0" w:color="auto"/>
                                        <w:bottom w:val="none" w:sz="0" w:space="0" w:color="auto"/>
                                        <w:right w:val="none" w:sz="0" w:space="0" w:color="auto"/>
                                      </w:divBdr>
                                      <w:divsChild>
                                        <w:div w:id="231089463">
                                          <w:marLeft w:val="0"/>
                                          <w:marRight w:val="0"/>
                                          <w:marTop w:val="0"/>
                                          <w:marBottom w:val="0"/>
                                          <w:divBdr>
                                            <w:top w:val="none" w:sz="0" w:space="0" w:color="auto"/>
                                            <w:left w:val="none" w:sz="0" w:space="0" w:color="auto"/>
                                            <w:bottom w:val="none" w:sz="0" w:space="0" w:color="auto"/>
                                            <w:right w:val="none" w:sz="0" w:space="0" w:color="auto"/>
                                          </w:divBdr>
                                        </w:div>
                                        <w:div w:id="231089569">
                                          <w:marLeft w:val="0"/>
                                          <w:marRight w:val="0"/>
                                          <w:marTop w:val="0"/>
                                          <w:marBottom w:val="0"/>
                                          <w:divBdr>
                                            <w:top w:val="none" w:sz="0" w:space="0" w:color="auto"/>
                                            <w:left w:val="none" w:sz="0" w:space="0" w:color="auto"/>
                                            <w:bottom w:val="none" w:sz="0" w:space="0" w:color="auto"/>
                                            <w:right w:val="none" w:sz="0" w:space="0" w:color="auto"/>
                                          </w:divBdr>
                                        </w:div>
                                        <w:div w:id="231089594">
                                          <w:marLeft w:val="0"/>
                                          <w:marRight w:val="0"/>
                                          <w:marTop w:val="0"/>
                                          <w:marBottom w:val="0"/>
                                          <w:divBdr>
                                            <w:top w:val="none" w:sz="0" w:space="0" w:color="auto"/>
                                            <w:left w:val="none" w:sz="0" w:space="0" w:color="auto"/>
                                            <w:bottom w:val="none" w:sz="0" w:space="0" w:color="auto"/>
                                            <w:right w:val="none" w:sz="0" w:space="0" w:color="auto"/>
                                          </w:divBdr>
                                        </w:div>
                                        <w:div w:id="231089606">
                                          <w:marLeft w:val="0"/>
                                          <w:marRight w:val="0"/>
                                          <w:marTop w:val="0"/>
                                          <w:marBottom w:val="0"/>
                                          <w:divBdr>
                                            <w:top w:val="none" w:sz="0" w:space="0" w:color="auto"/>
                                            <w:left w:val="none" w:sz="0" w:space="0" w:color="auto"/>
                                            <w:bottom w:val="none" w:sz="0" w:space="0" w:color="auto"/>
                                            <w:right w:val="none" w:sz="0" w:space="0" w:color="auto"/>
                                          </w:divBdr>
                                        </w:div>
                                        <w:div w:id="231089619">
                                          <w:marLeft w:val="0"/>
                                          <w:marRight w:val="0"/>
                                          <w:marTop w:val="0"/>
                                          <w:marBottom w:val="0"/>
                                          <w:divBdr>
                                            <w:top w:val="none" w:sz="0" w:space="0" w:color="auto"/>
                                            <w:left w:val="none" w:sz="0" w:space="0" w:color="auto"/>
                                            <w:bottom w:val="none" w:sz="0" w:space="0" w:color="auto"/>
                                            <w:right w:val="none" w:sz="0" w:space="0" w:color="auto"/>
                                          </w:divBdr>
                                        </w:div>
                                        <w:div w:id="231089667">
                                          <w:marLeft w:val="0"/>
                                          <w:marRight w:val="0"/>
                                          <w:marTop w:val="0"/>
                                          <w:marBottom w:val="0"/>
                                          <w:divBdr>
                                            <w:top w:val="none" w:sz="0" w:space="0" w:color="auto"/>
                                            <w:left w:val="none" w:sz="0" w:space="0" w:color="auto"/>
                                            <w:bottom w:val="none" w:sz="0" w:space="0" w:color="auto"/>
                                            <w:right w:val="none" w:sz="0" w:space="0" w:color="auto"/>
                                          </w:divBdr>
                                        </w:div>
                                        <w:div w:id="231089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089551">
                      <w:marLeft w:val="0"/>
                      <w:marRight w:val="0"/>
                      <w:marTop w:val="0"/>
                      <w:marBottom w:val="360"/>
                      <w:divBdr>
                        <w:top w:val="none" w:sz="0" w:space="0" w:color="auto"/>
                        <w:left w:val="none" w:sz="0" w:space="0" w:color="auto"/>
                        <w:bottom w:val="none" w:sz="0" w:space="0" w:color="auto"/>
                        <w:right w:val="none" w:sz="0" w:space="0" w:color="auto"/>
                      </w:divBdr>
                      <w:divsChild>
                        <w:div w:id="231089457">
                          <w:marLeft w:val="0"/>
                          <w:marRight w:val="0"/>
                          <w:marTop w:val="0"/>
                          <w:marBottom w:val="0"/>
                          <w:divBdr>
                            <w:top w:val="none" w:sz="0" w:space="0" w:color="auto"/>
                            <w:left w:val="none" w:sz="0" w:space="0" w:color="auto"/>
                            <w:bottom w:val="none" w:sz="0" w:space="0" w:color="auto"/>
                            <w:right w:val="none" w:sz="0" w:space="0" w:color="auto"/>
                          </w:divBdr>
                          <w:divsChild>
                            <w:div w:id="231089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1089486">
      <w:marLeft w:val="0"/>
      <w:marRight w:val="0"/>
      <w:marTop w:val="0"/>
      <w:marBottom w:val="0"/>
      <w:divBdr>
        <w:top w:val="none" w:sz="0" w:space="0" w:color="auto"/>
        <w:left w:val="none" w:sz="0" w:space="0" w:color="auto"/>
        <w:bottom w:val="none" w:sz="0" w:space="0" w:color="auto"/>
        <w:right w:val="none" w:sz="0" w:space="0" w:color="auto"/>
      </w:divBdr>
      <w:divsChild>
        <w:div w:id="231089566">
          <w:marLeft w:val="0"/>
          <w:marRight w:val="0"/>
          <w:marTop w:val="0"/>
          <w:marBottom w:val="281"/>
          <w:divBdr>
            <w:top w:val="none" w:sz="0" w:space="0" w:color="auto"/>
            <w:left w:val="none" w:sz="0" w:space="0" w:color="auto"/>
            <w:bottom w:val="none" w:sz="0" w:space="0" w:color="auto"/>
            <w:right w:val="none" w:sz="0" w:space="0" w:color="auto"/>
          </w:divBdr>
          <w:divsChild>
            <w:div w:id="231089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089498">
      <w:marLeft w:val="0"/>
      <w:marRight w:val="0"/>
      <w:marTop w:val="0"/>
      <w:marBottom w:val="0"/>
      <w:divBdr>
        <w:top w:val="none" w:sz="0" w:space="0" w:color="auto"/>
        <w:left w:val="none" w:sz="0" w:space="0" w:color="auto"/>
        <w:bottom w:val="none" w:sz="0" w:space="0" w:color="auto"/>
        <w:right w:val="none" w:sz="0" w:space="0" w:color="auto"/>
      </w:divBdr>
      <w:divsChild>
        <w:div w:id="231089643">
          <w:marLeft w:val="0"/>
          <w:marRight w:val="300"/>
          <w:marTop w:val="0"/>
          <w:marBottom w:val="0"/>
          <w:divBdr>
            <w:top w:val="none" w:sz="0" w:space="0" w:color="auto"/>
            <w:left w:val="none" w:sz="0" w:space="0" w:color="auto"/>
            <w:bottom w:val="none" w:sz="0" w:space="0" w:color="auto"/>
            <w:right w:val="none" w:sz="0" w:space="0" w:color="auto"/>
          </w:divBdr>
        </w:div>
      </w:divsChild>
    </w:div>
    <w:div w:id="231089506">
      <w:marLeft w:val="0"/>
      <w:marRight w:val="0"/>
      <w:marTop w:val="0"/>
      <w:marBottom w:val="0"/>
      <w:divBdr>
        <w:top w:val="none" w:sz="0" w:space="0" w:color="auto"/>
        <w:left w:val="none" w:sz="0" w:space="0" w:color="auto"/>
        <w:bottom w:val="none" w:sz="0" w:space="0" w:color="auto"/>
        <w:right w:val="none" w:sz="0" w:space="0" w:color="auto"/>
      </w:divBdr>
    </w:div>
    <w:div w:id="231089531">
      <w:marLeft w:val="0"/>
      <w:marRight w:val="0"/>
      <w:marTop w:val="0"/>
      <w:marBottom w:val="0"/>
      <w:divBdr>
        <w:top w:val="none" w:sz="0" w:space="0" w:color="auto"/>
        <w:left w:val="none" w:sz="0" w:space="0" w:color="auto"/>
        <w:bottom w:val="none" w:sz="0" w:space="0" w:color="auto"/>
        <w:right w:val="none" w:sz="0" w:space="0" w:color="auto"/>
      </w:divBdr>
    </w:div>
    <w:div w:id="231089552">
      <w:marLeft w:val="0"/>
      <w:marRight w:val="0"/>
      <w:marTop w:val="0"/>
      <w:marBottom w:val="0"/>
      <w:divBdr>
        <w:top w:val="none" w:sz="0" w:space="0" w:color="auto"/>
        <w:left w:val="none" w:sz="0" w:space="0" w:color="auto"/>
        <w:bottom w:val="none" w:sz="0" w:space="0" w:color="auto"/>
        <w:right w:val="none" w:sz="0" w:space="0" w:color="auto"/>
      </w:divBdr>
    </w:div>
    <w:div w:id="231089564">
      <w:marLeft w:val="0"/>
      <w:marRight w:val="0"/>
      <w:marTop w:val="0"/>
      <w:marBottom w:val="0"/>
      <w:divBdr>
        <w:top w:val="none" w:sz="0" w:space="0" w:color="auto"/>
        <w:left w:val="none" w:sz="0" w:space="0" w:color="auto"/>
        <w:bottom w:val="none" w:sz="0" w:space="0" w:color="auto"/>
        <w:right w:val="none" w:sz="0" w:space="0" w:color="auto"/>
      </w:divBdr>
      <w:divsChild>
        <w:div w:id="231089670">
          <w:marLeft w:val="0"/>
          <w:marRight w:val="0"/>
          <w:marTop w:val="0"/>
          <w:marBottom w:val="0"/>
          <w:divBdr>
            <w:top w:val="none" w:sz="0" w:space="0" w:color="auto"/>
            <w:left w:val="none" w:sz="0" w:space="0" w:color="auto"/>
            <w:bottom w:val="none" w:sz="0" w:space="0" w:color="auto"/>
            <w:right w:val="none" w:sz="0" w:space="0" w:color="auto"/>
          </w:divBdr>
          <w:divsChild>
            <w:div w:id="231089618">
              <w:marLeft w:val="0"/>
              <w:marRight w:val="0"/>
              <w:marTop w:val="0"/>
              <w:marBottom w:val="0"/>
              <w:divBdr>
                <w:top w:val="none" w:sz="0" w:space="0" w:color="auto"/>
                <w:left w:val="none" w:sz="0" w:space="0" w:color="auto"/>
                <w:bottom w:val="none" w:sz="0" w:space="0" w:color="auto"/>
                <w:right w:val="none" w:sz="0" w:space="0" w:color="auto"/>
              </w:divBdr>
              <w:divsChild>
                <w:div w:id="231089629">
                  <w:marLeft w:val="0"/>
                  <w:marRight w:val="0"/>
                  <w:marTop w:val="0"/>
                  <w:marBottom w:val="0"/>
                  <w:divBdr>
                    <w:top w:val="none" w:sz="0" w:space="0" w:color="auto"/>
                    <w:left w:val="none" w:sz="0" w:space="0" w:color="auto"/>
                    <w:bottom w:val="none" w:sz="0" w:space="0" w:color="auto"/>
                    <w:right w:val="none" w:sz="0" w:space="0" w:color="auto"/>
                  </w:divBdr>
                  <w:divsChild>
                    <w:div w:id="231089550">
                      <w:marLeft w:val="0"/>
                      <w:marRight w:val="0"/>
                      <w:marTop w:val="0"/>
                      <w:marBottom w:val="0"/>
                      <w:divBdr>
                        <w:top w:val="none" w:sz="0" w:space="0" w:color="auto"/>
                        <w:left w:val="none" w:sz="0" w:space="0" w:color="auto"/>
                        <w:bottom w:val="none" w:sz="0" w:space="0" w:color="auto"/>
                        <w:right w:val="none" w:sz="0" w:space="0" w:color="auto"/>
                      </w:divBdr>
                      <w:divsChild>
                        <w:div w:id="231089545">
                          <w:marLeft w:val="0"/>
                          <w:marRight w:val="0"/>
                          <w:marTop w:val="0"/>
                          <w:marBottom w:val="0"/>
                          <w:divBdr>
                            <w:top w:val="none" w:sz="0" w:space="0" w:color="auto"/>
                            <w:left w:val="none" w:sz="0" w:space="0" w:color="auto"/>
                            <w:bottom w:val="none" w:sz="0" w:space="0" w:color="auto"/>
                            <w:right w:val="none" w:sz="0" w:space="0" w:color="auto"/>
                          </w:divBdr>
                          <w:divsChild>
                            <w:div w:id="231089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1089577">
      <w:marLeft w:val="0"/>
      <w:marRight w:val="0"/>
      <w:marTop w:val="0"/>
      <w:marBottom w:val="0"/>
      <w:divBdr>
        <w:top w:val="none" w:sz="0" w:space="0" w:color="auto"/>
        <w:left w:val="none" w:sz="0" w:space="0" w:color="auto"/>
        <w:bottom w:val="none" w:sz="0" w:space="0" w:color="auto"/>
        <w:right w:val="none" w:sz="0" w:space="0" w:color="auto"/>
      </w:divBdr>
    </w:div>
    <w:div w:id="231089587">
      <w:marLeft w:val="0"/>
      <w:marRight w:val="0"/>
      <w:marTop w:val="0"/>
      <w:marBottom w:val="0"/>
      <w:divBdr>
        <w:top w:val="none" w:sz="0" w:space="0" w:color="auto"/>
        <w:left w:val="none" w:sz="0" w:space="0" w:color="auto"/>
        <w:bottom w:val="none" w:sz="0" w:space="0" w:color="auto"/>
        <w:right w:val="none" w:sz="0" w:space="0" w:color="auto"/>
      </w:divBdr>
      <w:divsChild>
        <w:div w:id="231089623">
          <w:marLeft w:val="720"/>
          <w:marRight w:val="720"/>
          <w:marTop w:val="100"/>
          <w:marBottom w:val="100"/>
          <w:divBdr>
            <w:top w:val="none" w:sz="0" w:space="0" w:color="auto"/>
            <w:left w:val="none" w:sz="0" w:space="0" w:color="auto"/>
            <w:bottom w:val="none" w:sz="0" w:space="0" w:color="auto"/>
            <w:right w:val="none" w:sz="0" w:space="0" w:color="auto"/>
          </w:divBdr>
        </w:div>
      </w:divsChild>
    </w:div>
    <w:div w:id="231089615">
      <w:marLeft w:val="0"/>
      <w:marRight w:val="0"/>
      <w:marTop w:val="161"/>
      <w:marBottom w:val="161"/>
      <w:divBdr>
        <w:top w:val="none" w:sz="0" w:space="0" w:color="auto"/>
        <w:left w:val="none" w:sz="0" w:space="0" w:color="auto"/>
        <w:bottom w:val="none" w:sz="0" w:space="0" w:color="auto"/>
        <w:right w:val="none" w:sz="0" w:space="0" w:color="auto"/>
      </w:divBdr>
      <w:divsChild>
        <w:div w:id="231089450">
          <w:marLeft w:val="0"/>
          <w:marRight w:val="0"/>
          <w:marTop w:val="0"/>
          <w:marBottom w:val="0"/>
          <w:divBdr>
            <w:top w:val="none" w:sz="0" w:space="0" w:color="auto"/>
            <w:left w:val="none" w:sz="0" w:space="0" w:color="auto"/>
            <w:bottom w:val="none" w:sz="0" w:space="0" w:color="auto"/>
            <w:right w:val="none" w:sz="0" w:space="0" w:color="auto"/>
          </w:divBdr>
          <w:divsChild>
            <w:div w:id="231089668">
              <w:marLeft w:val="0"/>
              <w:marRight w:val="0"/>
              <w:marTop w:val="0"/>
              <w:marBottom w:val="0"/>
              <w:divBdr>
                <w:top w:val="single" w:sz="4" w:space="0" w:color="D7DBDF"/>
                <w:left w:val="single" w:sz="4" w:space="0" w:color="D7DBDF"/>
                <w:bottom w:val="none" w:sz="0" w:space="0" w:color="auto"/>
                <w:right w:val="none" w:sz="0" w:space="0" w:color="auto"/>
              </w:divBdr>
              <w:divsChild>
                <w:div w:id="231089614">
                  <w:marLeft w:val="0"/>
                  <w:marRight w:val="0"/>
                  <w:marTop w:val="0"/>
                  <w:marBottom w:val="0"/>
                  <w:divBdr>
                    <w:top w:val="none" w:sz="0" w:space="0" w:color="auto"/>
                    <w:left w:val="none" w:sz="0" w:space="0" w:color="auto"/>
                    <w:bottom w:val="none" w:sz="0" w:space="0" w:color="auto"/>
                    <w:right w:val="none" w:sz="0" w:space="0" w:color="auto"/>
                  </w:divBdr>
                  <w:divsChild>
                    <w:div w:id="231089453">
                      <w:marLeft w:val="0"/>
                      <w:marRight w:val="0"/>
                      <w:marTop w:val="0"/>
                      <w:marBottom w:val="0"/>
                      <w:divBdr>
                        <w:top w:val="none" w:sz="0" w:space="0" w:color="auto"/>
                        <w:left w:val="none" w:sz="0" w:space="0" w:color="auto"/>
                        <w:bottom w:val="none" w:sz="0" w:space="0" w:color="auto"/>
                        <w:right w:val="none" w:sz="0" w:space="0" w:color="auto"/>
                      </w:divBdr>
                    </w:div>
                    <w:div w:id="231089455">
                      <w:marLeft w:val="0"/>
                      <w:marRight w:val="0"/>
                      <w:marTop w:val="0"/>
                      <w:marBottom w:val="0"/>
                      <w:divBdr>
                        <w:top w:val="none" w:sz="0" w:space="0" w:color="auto"/>
                        <w:left w:val="none" w:sz="0" w:space="0" w:color="auto"/>
                        <w:bottom w:val="none" w:sz="0" w:space="0" w:color="auto"/>
                        <w:right w:val="none" w:sz="0" w:space="0" w:color="auto"/>
                      </w:divBdr>
                    </w:div>
                    <w:div w:id="231089470">
                      <w:marLeft w:val="0"/>
                      <w:marRight w:val="0"/>
                      <w:marTop w:val="0"/>
                      <w:marBottom w:val="0"/>
                      <w:divBdr>
                        <w:top w:val="none" w:sz="0" w:space="0" w:color="auto"/>
                        <w:left w:val="none" w:sz="0" w:space="0" w:color="auto"/>
                        <w:bottom w:val="none" w:sz="0" w:space="0" w:color="auto"/>
                        <w:right w:val="none" w:sz="0" w:space="0" w:color="auto"/>
                      </w:divBdr>
                    </w:div>
                    <w:div w:id="231089490">
                      <w:marLeft w:val="0"/>
                      <w:marRight w:val="0"/>
                      <w:marTop w:val="0"/>
                      <w:marBottom w:val="0"/>
                      <w:divBdr>
                        <w:top w:val="none" w:sz="0" w:space="0" w:color="auto"/>
                        <w:left w:val="none" w:sz="0" w:space="0" w:color="auto"/>
                        <w:bottom w:val="none" w:sz="0" w:space="0" w:color="auto"/>
                        <w:right w:val="none" w:sz="0" w:space="0" w:color="auto"/>
                      </w:divBdr>
                    </w:div>
                    <w:div w:id="231089499">
                      <w:marLeft w:val="0"/>
                      <w:marRight w:val="0"/>
                      <w:marTop w:val="0"/>
                      <w:marBottom w:val="0"/>
                      <w:divBdr>
                        <w:top w:val="none" w:sz="0" w:space="0" w:color="auto"/>
                        <w:left w:val="none" w:sz="0" w:space="0" w:color="auto"/>
                        <w:bottom w:val="none" w:sz="0" w:space="0" w:color="auto"/>
                        <w:right w:val="none" w:sz="0" w:space="0" w:color="auto"/>
                      </w:divBdr>
                    </w:div>
                    <w:div w:id="231089509">
                      <w:marLeft w:val="0"/>
                      <w:marRight w:val="0"/>
                      <w:marTop w:val="0"/>
                      <w:marBottom w:val="0"/>
                      <w:divBdr>
                        <w:top w:val="none" w:sz="0" w:space="0" w:color="auto"/>
                        <w:left w:val="none" w:sz="0" w:space="0" w:color="auto"/>
                        <w:bottom w:val="none" w:sz="0" w:space="0" w:color="auto"/>
                        <w:right w:val="none" w:sz="0" w:space="0" w:color="auto"/>
                      </w:divBdr>
                    </w:div>
                    <w:div w:id="231089513">
                      <w:marLeft w:val="0"/>
                      <w:marRight w:val="0"/>
                      <w:marTop w:val="0"/>
                      <w:marBottom w:val="0"/>
                      <w:divBdr>
                        <w:top w:val="none" w:sz="0" w:space="0" w:color="auto"/>
                        <w:left w:val="none" w:sz="0" w:space="0" w:color="auto"/>
                        <w:bottom w:val="none" w:sz="0" w:space="0" w:color="auto"/>
                        <w:right w:val="none" w:sz="0" w:space="0" w:color="auto"/>
                      </w:divBdr>
                    </w:div>
                    <w:div w:id="231089517">
                      <w:marLeft w:val="0"/>
                      <w:marRight w:val="0"/>
                      <w:marTop w:val="0"/>
                      <w:marBottom w:val="0"/>
                      <w:divBdr>
                        <w:top w:val="none" w:sz="0" w:space="0" w:color="auto"/>
                        <w:left w:val="none" w:sz="0" w:space="0" w:color="auto"/>
                        <w:bottom w:val="none" w:sz="0" w:space="0" w:color="auto"/>
                        <w:right w:val="none" w:sz="0" w:space="0" w:color="auto"/>
                      </w:divBdr>
                    </w:div>
                    <w:div w:id="231089521">
                      <w:marLeft w:val="0"/>
                      <w:marRight w:val="0"/>
                      <w:marTop w:val="0"/>
                      <w:marBottom w:val="0"/>
                      <w:divBdr>
                        <w:top w:val="none" w:sz="0" w:space="0" w:color="auto"/>
                        <w:left w:val="none" w:sz="0" w:space="0" w:color="auto"/>
                        <w:bottom w:val="none" w:sz="0" w:space="0" w:color="auto"/>
                        <w:right w:val="none" w:sz="0" w:space="0" w:color="auto"/>
                      </w:divBdr>
                    </w:div>
                    <w:div w:id="231089541">
                      <w:marLeft w:val="0"/>
                      <w:marRight w:val="0"/>
                      <w:marTop w:val="0"/>
                      <w:marBottom w:val="0"/>
                      <w:divBdr>
                        <w:top w:val="none" w:sz="0" w:space="0" w:color="auto"/>
                        <w:left w:val="none" w:sz="0" w:space="0" w:color="auto"/>
                        <w:bottom w:val="none" w:sz="0" w:space="0" w:color="auto"/>
                        <w:right w:val="none" w:sz="0" w:space="0" w:color="auto"/>
                      </w:divBdr>
                    </w:div>
                    <w:div w:id="231089548">
                      <w:marLeft w:val="0"/>
                      <w:marRight w:val="0"/>
                      <w:marTop w:val="0"/>
                      <w:marBottom w:val="0"/>
                      <w:divBdr>
                        <w:top w:val="none" w:sz="0" w:space="0" w:color="auto"/>
                        <w:left w:val="none" w:sz="0" w:space="0" w:color="auto"/>
                        <w:bottom w:val="none" w:sz="0" w:space="0" w:color="auto"/>
                        <w:right w:val="none" w:sz="0" w:space="0" w:color="auto"/>
                      </w:divBdr>
                    </w:div>
                    <w:div w:id="231089553">
                      <w:marLeft w:val="0"/>
                      <w:marRight w:val="0"/>
                      <w:marTop w:val="0"/>
                      <w:marBottom w:val="0"/>
                      <w:divBdr>
                        <w:top w:val="none" w:sz="0" w:space="0" w:color="auto"/>
                        <w:left w:val="none" w:sz="0" w:space="0" w:color="auto"/>
                        <w:bottom w:val="none" w:sz="0" w:space="0" w:color="auto"/>
                        <w:right w:val="none" w:sz="0" w:space="0" w:color="auto"/>
                      </w:divBdr>
                    </w:div>
                    <w:div w:id="231089557">
                      <w:marLeft w:val="0"/>
                      <w:marRight w:val="0"/>
                      <w:marTop w:val="0"/>
                      <w:marBottom w:val="0"/>
                      <w:divBdr>
                        <w:top w:val="none" w:sz="0" w:space="0" w:color="auto"/>
                        <w:left w:val="none" w:sz="0" w:space="0" w:color="auto"/>
                        <w:bottom w:val="none" w:sz="0" w:space="0" w:color="auto"/>
                        <w:right w:val="none" w:sz="0" w:space="0" w:color="auto"/>
                      </w:divBdr>
                    </w:div>
                    <w:div w:id="231089558">
                      <w:marLeft w:val="0"/>
                      <w:marRight w:val="0"/>
                      <w:marTop w:val="0"/>
                      <w:marBottom w:val="0"/>
                      <w:divBdr>
                        <w:top w:val="none" w:sz="0" w:space="0" w:color="auto"/>
                        <w:left w:val="none" w:sz="0" w:space="0" w:color="auto"/>
                        <w:bottom w:val="none" w:sz="0" w:space="0" w:color="auto"/>
                        <w:right w:val="none" w:sz="0" w:space="0" w:color="auto"/>
                      </w:divBdr>
                    </w:div>
                    <w:div w:id="231089570">
                      <w:marLeft w:val="0"/>
                      <w:marRight w:val="0"/>
                      <w:marTop w:val="0"/>
                      <w:marBottom w:val="0"/>
                      <w:divBdr>
                        <w:top w:val="none" w:sz="0" w:space="0" w:color="auto"/>
                        <w:left w:val="none" w:sz="0" w:space="0" w:color="auto"/>
                        <w:bottom w:val="none" w:sz="0" w:space="0" w:color="auto"/>
                        <w:right w:val="none" w:sz="0" w:space="0" w:color="auto"/>
                      </w:divBdr>
                    </w:div>
                    <w:div w:id="231089571">
                      <w:marLeft w:val="0"/>
                      <w:marRight w:val="0"/>
                      <w:marTop w:val="0"/>
                      <w:marBottom w:val="0"/>
                      <w:divBdr>
                        <w:top w:val="none" w:sz="0" w:space="0" w:color="auto"/>
                        <w:left w:val="none" w:sz="0" w:space="0" w:color="auto"/>
                        <w:bottom w:val="none" w:sz="0" w:space="0" w:color="auto"/>
                        <w:right w:val="none" w:sz="0" w:space="0" w:color="auto"/>
                      </w:divBdr>
                    </w:div>
                    <w:div w:id="231089591">
                      <w:marLeft w:val="0"/>
                      <w:marRight w:val="0"/>
                      <w:marTop w:val="0"/>
                      <w:marBottom w:val="0"/>
                      <w:divBdr>
                        <w:top w:val="none" w:sz="0" w:space="0" w:color="auto"/>
                        <w:left w:val="none" w:sz="0" w:space="0" w:color="auto"/>
                        <w:bottom w:val="none" w:sz="0" w:space="0" w:color="auto"/>
                        <w:right w:val="none" w:sz="0" w:space="0" w:color="auto"/>
                      </w:divBdr>
                    </w:div>
                    <w:div w:id="231089593">
                      <w:marLeft w:val="0"/>
                      <w:marRight w:val="0"/>
                      <w:marTop w:val="0"/>
                      <w:marBottom w:val="0"/>
                      <w:divBdr>
                        <w:top w:val="none" w:sz="0" w:space="0" w:color="auto"/>
                        <w:left w:val="none" w:sz="0" w:space="0" w:color="auto"/>
                        <w:bottom w:val="none" w:sz="0" w:space="0" w:color="auto"/>
                        <w:right w:val="none" w:sz="0" w:space="0" w:color="auto"/>
                      </w:divBdr>
                    </w:div>
                    <w:div w:id="231089630">
                      <w:marLeft w:val="0"/>
                      <w:marRight w:val="0"/>
                      <w:marTop w:val="0"/>
                      <w:marBottom w:val="0"/>
                      <w:divBdr>
                        <w:top w:val="none" w:sz="0" w:space="0" w:color="auto"/>
                        <w:left w:val="none" w:sz="0" w:space="0" w:color="auto"/>
                        <w:bottom w:val="none" w:sz="0" w:space="0" w:color="auto"/>
                        <w:right w:val="none" w:sz="0" w:space="0" w:color="auto"/>
                      </w:divBdr>
                    </w:div>
                    <w:div w:id="231089631">
                      <w:marLeft w:val="0"/>
                      <w:marRight w:val="0"/>
                      <w:marTop w:val="0"/>
                      <w:marBottom w:val="0"/>
                      <w:divBdr>
                        <w:top w:val="none" w:sz="0" w:space="0" w:color="auto"/>
                        <w:left w:val="none" w:sz="0" w:space="0" w:color="auto"/>
                        <w:bottom w:val="none" w:sz="0" w:space="0" w:color="auto"/>
                        <w:right w:val="none" w:sz="0" w:space="0" w:color="auto"/>
                      </w:divBdr>
                    </w:div>
                    <w:div w:id="231089632">
                      <w:marLeft w:val="0"/>
                      <w:marRight w:val="0"/>
                      <w:marTop w:val="0"/>
                      <w:marBottom w:val="0"/>
                      <w:divBdr>
                        <w:top w:val="none" w:sz="0" w:space="0" w:color="auto"/>
                        <w:left w:val="none" w:sz="0" w:space="0" w:color="auto"/>
                        <w:bottom w:val="none" w:sz="0" w:space="0" w:color="auto"/>
                        <w:right w:val="none" w:sz="0" w:space="0" w:color="auto"/>
                      </w:divBdr>
                    </w:div>
                    <w:div w:id="231089657">
                      <w:marLeft w:val="0"/>
                      <w:marRight w:val="0"/>
                      <w:marTop w:val="0"/>
                      <w:marBottom w:val="0"/>
                      <w:divBdr>
                        <w:top w:val="none" w:sz="0" w:space="0" w:color="auto"/>
                        <w:left w:val="none" w:sz="0" w:space="0" w:color="auto"/>
                        <w:bottom w:val="none" w:sz="0" w:space="0" w:color="auto"/>
                        <w:right w:val="none" w:sz="0" w:space="0" w:color="auto"/>
                      </w:divBdr>
                    </w:div>
                    <w:div w:id="231089679">
                      <w:marLeft w:val="0"/>
                      <w:marRight w:val="0"/>
                      <w:marTop w:val="0"/>
                      <w:marBottom w:val="0"/>
                      <w:divBdr>
                        <w:top w:val="none" w:sz="0" w:space="0" w:color="auto"/>
                        <w:left w:val="none" w:sz="0" w:space="0" w:color="auto"/>
                        <w:bottom w:val="none" w:sz="0" w:space="0" w:color="auto"/>
                        <w:right w:val="none" w:sz="0" w:space="0" w:color="auto"/>
                      </w:divBdr>
                    </w:div>
                    <w:div w:id="231089680">
                      <w:marLeft w:val="0"/>
                      <w:marRight w:val="0"/>
                      <w:marTop w:val="0"/>
                      <w:marBottom w:val="0"/>
                      <w:divBdr>
                        <w:top w:val="none" w:sz="0" w:space="0" w:color="auto"/>
                        <w:left w:val="none" w:sz="0" w:space="0" w:color="auto"/>
                        <w:bottom w:val="none" w:sz="0" w:space="0" w:color="auto"/>
                        <w:right w:val="none" w:sz="0" w:space="0" w:color="auto"/>
                      </w:divBdr>
                    </w:div>
                    <w:div w:id="231089694">
                      <w:marLeft w:val="0"/>
                      <w:marRight w:val="0"/>
                      <w:marTop w:val="0"/>
                      <w:marBottom w:val="0"/>
                      <w:divBdr>
                        <w:top w:val="none" w:sz="0" w:space="0" w:color="auto"/>
                        <w:left w:val="none" w:sz="0" w:space="0" w:color="auto"/>
                        <w:bottom w:val="none" w:sz="0" w:space="0" w:color="auto"/>
                        <w:right w:val="none" w:sz="0" w:space="0" w:color="auto"/>
                      </w:divBdr>
                    </w:div>
                    <w:div w:id="23108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1089645">
      <w:marLeft w:val="150"/>
      <w:marRight w:val="150"/>
      <w:marTop w:val="0"/>
      <w:marBottom w:val="0"/>
      <w:divBdr>
        <w:top w:val="none" w:sz="0" w:space="0" w:color="auto"/>
        <w:left w:val="none" w:sz="0" w:space="0" w:color="auto"/>
        <w:bottom w:val="none" w:sz="0" w:space="0" w:color="auto"/>
        <w:right w:val="none" w:sz="0" w:space="0" w:color="auto"/>
      </w:divBdr>
      <w:divsChild>
        <w:div w:id="231089689">
          <w:marLeft w:val="150"/>
          <w:marRight w:val="150"/>
          <w:marTop w:val="0"/>
          <w:marBottom w:val="0"/>
          <w:divBdr>
            <w:top w:val="none" w:sz="0" w:space="0" w:color="auto"/>
            <w:left w:val="none" w:sz="0" w:space="0" w:color="auto"/>
            <w:bottom w:val="none" w:sz="0" w:space="0" w:color="auto"/>
            <w:right w:val="none" w:sz="0" w:space="0" w:color="auto"/>
          </w:divBdr>
          <w:divsChild>
            <w:div w:id="231089471">
              <w:marLeft w:val="0"/>
              <w:marRight w:val="0"/>
              <w:marTop w:val="0"/>
              <w:marBottom w:val="0"/>
              <w:divBdr>
                <w:top w:val="single" w:sz="18" w:space="0" w:color="2F2F2F"/>
                <w:left w:val="single" w:sz="18" w:space="0" w:color="2F2F2F"/>
                <w:bottom w:val="none" w:sz="0" w:space="0" w:color="auto"/>
                <w:right w:val="single" w:sz="18" w:space="0" w:color="2F2F2F"/>
              </w:divBdr>
              <w:divsChild>
                <w:div w:id="231089685">
                  <w:marLeft w:val="0"/>
                  <w:marRight w:val="0"/>
                  <w:marTop w:val="0"/>
                  <w:marBottom w:val="0"/>
                  <w:divBdr>
                    <w:top w:val="none" w:sz="0" w:space="0" w:color="auto"/>
                    <w:left w:val="none" w:sz="0" w:space="0" w:color="auto"/>
                    <w:bottom w:val="none" w:sz="0" w:space="0" w:color="auto"/>
                    <w:right w:val="none" w:sz="0" w:space="0" w:color="auto"/>
                  </w:divBdr>
                  <w:divsChild>
                    <w:div w:id="231089565">
                      <w:marLeft w:val="0"/>
                      <w:marRight w:val="0"/>
                      <w:marTop w:val="0"/>
                      <w:marBottom w:val="0"/>
                      <w:divBdr>
                        <w:top w:val="none" w:sz="0" w:space="0" w:color="auto"/>
                        <w:left w:val="none" w:sz="0" w:space="0" w:color="auto"/>
                        <w:bottom w:val="none" w:sz="0" w:space="0" w:color="auto"/>
                        <w:right w:val="none" w:sz="0" w:space="0" w:color="auto"/>
                      </w:divBdr>
                      <w:divsChild>
                        <w:div w:id="231089484">
                          <w:marLeft w:val="0"/>
                          <w:marRight w:val="0"/>
                          <w:marTop w:val="0"/>
                          <w:marBottom w:val="225"/>
                          <w:divBdr>
                            <w:top w:val="none" w:sz="0" w:space="0" w:color="auto"/>
                            <w:left w:val="none" w:sz="0" w:space="0" w:color="auto"/>
                            <w:bottom w:val="none" w:sz="0" w:space="0" w:color="auto"/>
                            <w:right w:val="none" w:sz="0" w:space="0" w:color="auto"/>
                          </w:divBdr>
                          <w:divsChild>
                            <w:div w:id="23108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1089652">
      <w:marLeft w:val="0"/>
      <w:marRight w:val="0"/>
      <w:marTop w:val="0"/>
      <w:marBottom w:val="0"/>
      <w:divBdr>
        <w:top w:val="none" w:sz="0" w:space="0" w:color="auto"/>
        <w:left w:val="none" w:sz="0" w:space="0" w:color="auto"/>
        <w:bottom w:val="none" w:sz="0" w:space="0" w:color="auto"/>
        <w:right w:val="none" w:sz="0" w:space="0" w:color="auto"/>
      </w:divBdr>
      <w:divsChild>
        <w:div w:id="231089613">
          <w:marLeft w:val="0"/>
          <w:marRight w:val="0"/>
          <w:marTop w:val="0"/>
          <w:marBottom w:val="0"/>
          <w:divBdr>
            <w:top w:val="none" w:sz="0" w:space="0" w:color="auto"/>
            <w:left w:val="none" w:sz="0" w:space="0" w:color="auto"/>
            <w:bottom w:val="none" w:sz="0" w:space="0" w:color="auto"/>
            <w:right w:val="none" w:sz="0" w:space="0" w:color="auto"/>
          </w:divBdr>
          <w:divsChild>
            <w:div w:id="231089655">
              <w:marLeft w:val="0"/>
              <w:marRight w:val="0"/>
              <w:marTop w:val="0"/>
              <w:marBottom w:val="0"/>
              <w:divBdr>
                <w:top w:val="none" w:sz="0" w:space="0" w:color="auto"/>
                <w:left w:val="none" w:sz="0" w:space="0" w:color="auto"/>
                <w:bottom w:val="none" w:sz="0" w:space="0" w:color="auto"/>
                <w:right w:val="none" w:sz="0" w:space="0" w:color="auto"/>
              </w:divBdr>
              <w:divsChild>
                <w:div w:id="231089533">
                  <w:marLeft w:val="0"/>
                  <w:marRight w:val="0"/>
                  <w:marTop w:val="0"/>
                  <w:marBottom w:val="0"/>
                  <w:divBdr>
                    <w:top w:val="none" w:sz="0" w:space="0" w:color="auto"/>
                    <w:left w:val="none" w:sz="0" w:space="0" w:color="auto"/>
                    <w:bottom w:val="none" w:sz="0" w:space="0" w:color="auto"/>
                    <w:right w:val="none" w:sz="0" w:space="0" w:color="auto"/>
                  </w:divBdr>
                  <w:divsChild>
                    <w:div w:id="231089572">
                      <w:marLeft w:val="0"/>
                      <w:marRight w:val="0"/>
                      <w:marTop w:val="0"/>
                      <w:marBottom w:val="0"/>
                      <w:divBdr>
                        <w:top w:val="none" w:sz="0" w:space="0" w:color="auto"/>
                        <w:left w:val="none" w:sz="0" w:space="0" w:color="auto"/>
                        <w:bottom w:val="none" w:sz="0" w:space="0" w:color="auto"/>
                        <w:right w:val="none" w:sz="0" w:space="0" w:color="auto"/>
                      </w:divBdr>
                      <w:divsChild>
                        <w:div w:id="231089493">
                          <w:marLeft w:val="0"/>
                          <w:marRight w:val="0"/>
                          <w:marTop w:val="0"/>
                          <w:marBottom w:val="0"/>
                          <w:divBdr>
                            <w:top w:val="none" w:sz="0" w:space="0" w:color="auto"/>
                            <w:left w:val="none" w:sz="0" w:space="0" w:color="auto"/>
                            <w:bottom w:val="none" w:sz="0" w:space="0" w:color="auto"/>
                            <w:right w:val="none" w:sz="0" w:space="0" w:color="auto"/>
                          </w:divBdr>
                          <w:divsChild>
                            <w:div w:id="231089528">
                              <w:marLeft w:val="0"/>
                              <w:marRight w:val="0"/>
                              <w:marTop w:val="0"/>
                              <w:marBottom w:val="0"/>
                              <w:divBdr>
                                <w:top w:val="none" w:sz="0" w:space="0" w:color="auto"/>
                                <w:left w:val="none" w:sz="0" w:space="0" w:color="auto"/>
                                <w:bottom w:val="none" w:sz="0" w:space="0" w:color="auto"/>
                                <w:right w:val="none" w:sz="0" w:space="0" w:color="auto"/>
                              </w:divBdr>
                              <w:divsChild>
                                <w:div w:id="231089635">
                                  <w:marLeft w:val="0"/>
                                  <w:marRight w:val="0"/>
                                  <w:marTop w:val="0"/>
                                  <w:marBottom w:val="0"/>
                                  <w:divBdr>
                                    <w:top w:val="none" w:sz="0" w:space="0" w:color="auto"/>
                                    <w:left w:val="none" w:sz="0" w:space="0" w:color="auto"/>
                                    <w:bottom w:val="none" w:sz="0" w:space="0" w:color="auto"/>
                                    <w:right w:val="none" w:sz="0" w:space="0" w:color="auto"/>
                                  </w:divBdr>
                                  <w:divsChild>
                                    <w:div w:id="231089660">
                                      <w:marLeft w:val="0"/>
                                      <w:marRight w:val="0"/>
                                      <w:marTop w:val="0"/>
                                      <w:marBottom w:val="0"/>
                                      <w:divBdr>
                                        <w:top w:val="none" w:sz="0" w:space="0" w:color="auto"/>
                                        <w:left w:val="none" w:sz="0" w:space="0" w:color="auto"/>
                                        <w:bottom w:val="none" w:sz="0" w:space="0" w:color="auto"/>
                                        <w:right w:val="none" w:sz="0" w:space="0" w:color="auto"/>
                                      </w:divBdr>
                                      <w:divsChild>
                                        <w:div w:id="231089478">
                                          <w:marLeft w:val="0"/>
                                          <w:marRight w:val="0"/>
                                          <w:marTop w:val="0"/>
                                          <w:marBottom w:val="0"/>
                                          <w:divBdr>
                                            <w:top w:val="none" w:sz="0" w:space="0" w:color="auto"/>
                                            <w:left w:val="none" w:sz="0" w:space="0" w:color="auto"/>
                                            <w:bottom w:val="none" w:sz="0" w:space="0" w:color="auto"/>
                                            <w:right w:val="none" w:sz="0" w:space="0" w:color="auto"/>
                                          </w:divBdr>
                                          <w:divsChild>
                                            <w:div w:id="231089469">
                                              <w:marLeft w:val="0"/>
                                              <w:marRight w:val="0"/>
                                              <w:marTop w:val="0"/>
                                              <w:marBottom w:val="0"/>
                                              <w:divBdr>
                                                <w:top w:val="none" w:sz="0" w:space="0" w:color="auto"/>
                                                <w:left w:val="none" w:sz="0" w:space="0" w:color="auto"/>
                                                <w:bottom w:val="none" w:sz="0" w:space="0" w:color="auto"/>
                                                <w:right w:val="none" w:sz="0" w:space="0" w:color="auto"/>
                                              </w:divBdr>
                                              <w:divsChild>
                                                <w:div w:id="231089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31089656">
      <w:marLeft w:val="0"/>
      <w:marRight w:val="0"/>
      <w:marTop w:val="0"/>
      <w:marBottom w:val="0"/>
      <w:divBdr>
        <w:top w:val="none" w:sz="0" w:space="0" w:color="auto"/>
        <w:left w:val="none" w:sz="0" w:space="0" w:color="auto"/>
        <w:bottom w:val="none" w:sz="0" w:space="0" w:color="auto"/>
        <w:right w:val="none" w:sz="0" w:space="0" w:color="auto"/>
      </w:divBdr>
      <w:divsChild>
        <w:div w:id="231089524">
          <w:marLeft w:val="0"/>
          <w:marRight w:val="0"/>
          <w:marTop w:val="0"/>
          <w:marBottom w:val="0"/>
          <w:divBdr>
            <w:top w:val="none" w:sz="0" w:space="0" w:color="auto"/>
            <w:left w:val="none" w:sz="0" w:space="0" w:color="auto"/>
            <w:bottom w:val="none" w:sz="0" w:space="0" w:color="auto"/>
            <w:right w:val="none" w:sz="0" w:space="0" w:color="auto"/>
          </w:divBdr>
          <w:divsChild>
            <w:div w:id="231089644">
              <w:marLeft w:val="0"/>
              <w:marRight w:val="0"/>
              <w:marTop w:val="0"/>
              <w:marBottom w:val="0"/>
              <w:divBdr>
                <w:top w:val="none" w:sz="0" w:space="0" w:color="auto"/>
                <w:left w:val="none" w:sz="0" w:space="0" w:color="auto"/>
                <w:bottom w:val="none" w:sz="0" w:space="0" w:color="auto"/>
                <w:right w:val="none" w:sz="0" w:space="0" w:color="auto"/>
              </w:divBdr>
              <w:divsChild>
                <w:div w:id="231089672">
                  <w:marLeft w:val="0"/>
                  <w:marRight w:val="0"/>
                  <w:marTop w:val="0"/>
                  <w:marBottom w:val="0"/>
                  <w:divBdr>
                    <w:top w:val="none" w:sz="0" w:space="0" w:color="auto"/>
                    <w:left w:val="none" w:sz="0" w:space="0" w:color="auto"/>
                    <w:bottom w:val="none" w:sz="0" w:space="0" w:color="auto"/>
                    <w:right w:val="none" w:sz="0" w:space="0" w:color="auto"/>
                  </w:divBdr>
                  <w:divsChild>
                    <w:div w:id="231089468">
                      <w:marLeft w:val="0"/>
                      <w:marRight w:val="0"/>
                      <w:marTop w:val="0"/>
                      <w:marBottom w:val="0"/>
                      <w:divBdr>
                        <w:top w:val="none" w:sz="0" w:space="0" w:color="auto"/>
                        <w:left w:val="none" w:sz="0" w:space="0" w:color="auto"/>
                        <w:bottom w:val="none" w:sz="0" w:space="0" w:color="auto"/>
                        <w:right w:val="none" w:sz="0" w:space="0" w:color="auto"/>
                      </w:divBdr>
                      <w:divsChild>
                        <w:div w:id="231089529">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231089662">
      <w:marLeft w:val="0"/>
      <w:marRight w:val="0"/>
      <w:marTop w:val="0"/>
      <w:marBottom w:val="0"/>
      <w:divBdr>
        <w:top w:val="none" w:sz="0" w:space="0" w:color="auto"/>
        <w:left w:val="none" w:sz="0" w:space="0" w:color="auto"/>
        <w:bottom w:val="none" w:sz="0" w:space="0" w:color="auto"/>
        <w:right w:val="none" w:sz="0" w:space="0" w:color="auto"/>
      </w:divBdr>
      <w:divsChild>
        <w:div w:id="231089539">
          <w:marLeft w:val="0"/>
          <w:marRight w:val="0"/>
          <w:marTop w:val="0"/>
          <w:marBottom w:val="0"/>
          <w:divBdr>
            <w:top w:val="none" w:sz="0" w:space="0" w:color="auto"/>
            <w:left w:val="none" w:sz="0" w:space="0" w:color="auto"/>
            <w:bottom w:val="none" w:sz="0" w:space="0" w:color="auto"/>
            <w:right w:val="none" w:sz="0" w:space="0" w:color="auto"/>
          </w:divBdr>
        </w:div>
      </w:divsChild>
    </w:div>
    <w:div w:id="231089666">
      <w:marLeft w:val="0"/>
      <w:marRight w:val="0"/>
      <w:marTop w:val="0"/>
      <w:marBottom w:val="0"/>
      <w:divBdr>
        <w:top w:val="none" w:sz="0" w:space="0" w:color="auto"/>
        <w:left w:val="none" w:sz="0" w:space="0" w:color="auto"/>
        <w:bottom w:val="none" w:sz="0" w:space="0" w:color="auto"/>
        <w:right w:val="none" w:sz="0" w:space="0" w:color="auto"/>
      </w:divBdr>
    </w:div>
    <w:div w:id="231089673">
      <w:marLeft w:val="0"/>
      <w:marRight w:val="0"/>
      <w:marTop w:val="0"/>
      <w:marBottom w:val="0"/>
      <w:divBdr>
        <w:top w:val="none" w:sz="0" w:space="0" w:color="auto"/>
        <w:left w:val="none" w:sz="0" w:space="0" w:color="auto"/>
        <w:bottom w:val="none" w:sz="0" w:space="0" w:color="auto"/>
        <w:right w:val="none" w:sz="0" w:space="0" w:color="auto"/>
      </w:divBdr>
      <w:divsChild>
        <w:div w:id="231089504">
          <w:marLeft w:val="0"/>
          <w:marRight w:val="0"/>
          <w:marTop w:val="0"/>
          <w:marBottom w:val="0"/>
          <w:divBdr>
            <w:top w:val="none" w:sz="0" w:space="0" w:color="auto"/>
            <w:left w:val="none" w:sz="0" w:space="0" w:color="auto"/>
            <w:bottom w:val="none" w:sz="0" w:space="0" w:color="auto"/>
            <w:right w:val="none" w:sz="0" w:space="0" w:color="auto"/>
          </w:divBdr>
          <w:divsChild>
            <w:div w:id="231089687">
              <w:marLeft w:val="0"/>
              <w:marRight w:val="0"/>
              <w:marTop w:val="0"/>
              <w:marBottom w:val="0"/>
              <w:divBdr>
                <w:top w:val="none" w:sz="0" w:space="0" w:color="auto"/>
                <w:left w:val="none" w:sz="0" w:space="0" w:color="auto"/>
                <w:bottom w:val="none" w:sz="0" w:space="0" w:color="auto"/>
                <w:right w:val="none" w:sz="0" w:space="0" w:color="auto"/>
              </w:divBdr>
              <w:divsChild>
                <w:div w:id="231089483">
                  <w:marLeft w:val="0"/>
                  <w:marRight w:val="0"/>
                  <w:marTop w:val="0"/>
                  <w:marBottom w:val="0"/>
                  <w:divBdr>
                    <w:top w:val="none" w:sz="0" w:space="0" w:color="auto"/>
                    <w:left w:val="none" w:sz="0" w:space="0" w:color="auto"/>
                    <w:bottom w:val="none" w:sz="0" w:space="0" w:color="auto"/>
                    <w:right w:val="none" w:sz="0" w:space="0" w:color="auto"/>
                  </w:divBdr>
                  <w:divsChild>
                    <w:div w:id="231089681">
                      <w:marLeft w:val="0"/>
                      <w:marRight w:val="0"/>
                      <w:marTop w:val="0"/>
                      <w:marBottom w:val="0"/>
                      <w:divBdr>
                        <w:top w:val="none" w:sz="0" w:space="0" w:color="auto"/>
                        <w:left w:val="none" w:sz="0" w:space="0" w:color="auto"/>
                        <w:bottom w:val="none" w:sz="0" w:space="0" w:color="auto"/>
                        <w:right w:val="none" w:sz="0" w:space="0" w:color="auto"/>
                      </w:divBdr>
                      <w:divsChild>
                        <w:div w:id="231089563">
                          <w:marLeft w:val="0"/>
                          <w:marRight w:val="0"/>
                          <w:marTop w:val="0"/>
                          <w:marBottom w:val="0"/>
                          <w:divBdr>
                            <w:top w:val="none" w:sz="0" w:space="0" w:color="auto"/>
                            <w:left w:val="none" w:sz="0" w:space="0" w:color="auto"/>
                            <w:bottom w:val="none" w:sz="0" w:space="0" w:color="auto"/>
                            <w:right w:val="none" w:sz="0" w:space="0" w:color="auto"/>
                          </w:divBdr>
                          <w:divsChild>
                            <w:div w:id="231089684">
                              <w:marLeft w:val="0"/>
                              <w:marRight w:val="0"/>
                              <w:marTop w:val="0"/>
                              <w:marBottom w:val="0"/>
                              <w:divBdr>
                                <w:top w:val="none" w:sz="0" w:space="0" w:color="auto"/>
                                <w:left w:val="none" w:sz="0" w:space="0" w:color="auto"/>
                                <w:bottom w:val="none" w:sz="0" w:space="0" w:color="auto"/>
                                <w:right w:val="none" w:sz="0" w:space="0" w:color="auto"/>
                              </w:divBdr>
                              <w:divsChild>
                                <w:div w:id="231089692">
                                  <w:marLeft w:val="0"/>
                                  <w:marRight w:val="0"/>
                                  <w:marTop w:val="0"/>
                                  <w:marBottom w:val="0"/>
                                  <w:divBdr>
                                    <w:top w:val="none" w:sz="0" w:space="0" w:color="auto"/>
                                    <w:left w:val="none" w:sz="0" w:space="0" w:color="auto"/>
                                    <w:bottom w:val="none" w:sz="0" w:space="0" w:color="auto"/>
                                    <w:right w:val="none" w:sz="0" w:space="0" w:color="auto"/>
                                  </w:divBdr>
                                  <w:divsChild>
                                    <w:div w:id="231089578">
                                      <w:marLeft w:val="0"/>
                                      <w:marRight w:val="0"/>
                                      <w:marTop w:val="0"/>
                                      <w:marBottom w:val="0"/>
                                      <w:divBdr>
                                        <w:top w:val="none" w:sz="0" w:space="0" w:color="auto"/>
                                        <w:left w:val="none" w:sz="0" w:space="0" w:color="auto"/>
                                        <w:bottom w:val="none" w:sz="0" w:space="0" w:color="auto"/>
                                        <w:right w:val="none" w:sz="0" w:space="0" w:color="auto"/>
                                      </w:divBdr>
                                      <w:divsChild>
                                        <w:div w:id="231089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31089674">
      <w:marLeft w:val="0"/>
      <w:marRight w:val="0"/>
      <w:marTop w:val="0"/>
      <w:marBottom w:val="0"/>
      <w:divBdr>
        <w:top w:val="none" w:sz="0" w:space="0" w:color="auto"/>
        <w:left w:val="none" w:sz="0" w:space="0" w:color="auto"/>
        <w:bottom w:val="none" w:sz="0" w:space="0" w:color="auto"/>
        <w:right w:val="none" w:sz="0" w:space="0" w:color="auto"/>
      </w:divBdr>
      <w:divsChild>
        <w:div w:id="231089634">
          <w:marLeft w:val="0"/>
          <w:marRight w:val="0"/>
          <w:marTop w:val="0"/>
          <w:marBottom w:val="0"/>
          <w:divBdr>
            <w:top w:val="none" w:sz="0" w:space="0" w:color="auto"/>
            <w:left w:val="none" w:sz="0" w:space="0" w:color="auto"/>
            <w:bottom w:val="none" w:sz="0" w:space="0" w:color="auto"/>
            <w:right w:val="none" w:sz="0" w:space="0" w:color="auto"/>
          </w:divBdr>
        </w:div>
      </w:divsChild>
    </w:div>
    <w:div w:id="231089677">
      <w:marLeft w:val="0"/>
      <w:marRight w:val="0"/>
      <w:marTop w:val="0"/>
      <w:marBottom w:val="0"/>
      <w:divBdr>
        <w:top w:val="none" w:sz="0" w:space="0" w:color="auto"/>
        <w:left w:val="none" w:sz="0" w:space="0" w:color="auto"/>
        <w:bottom w:val="none" w:sz="0" w:space="0" w:color="auto"/>
        <w:right w:val="none" w:sz="0" w:space="0" w:color="auto"/>
      </w:divBdr>
      <w:divsChild>
        <w:div w:id="231089536">
          <w:marLeft w:val="0"/>
          <w:marRight w:val="0"/>
          <w:marTop w:val="0"/>
          <w:marBottom w:val="0"/>
          <w:divBdr>
            <w:top w:val="none" w:sz="0" w:space="0" w:color="auto"/>
            <w:left w:val="none" w:sz="0" w:space="0" w:color="auto"/>
            <w:bottom w:val="none" w:sz="0" w:space="0" w:color="auto"/>
            <w:right w:val="none" w:sz="0" w:space="0" w:color="auto"/>
          </w:divBdr>
        </w:div>
      </w:divsChild>
    </w:div>
    <w:div w:id="231089678">
      <w:marLeft w:val="0"/>
      <w:marRight w:val="0"/>
      <w:marTop w:val="0"/>
      <w:marBottom w:val="0"/>
      <w:divBdr>
        <w:top w:val="none" w:sz="0" w:space="0" w:color="auto"/>
        <w:left w:val="none" w:sz="0" w:space="0" w:color="auto"/>
        <w:bottom w:val="none" w:sz="0" w:space="0" w:color="auto"/>
        <w:right w:val="none" w:sz="0" w:space="0" w:color="auto"/>
      </w:divBdr>
      <w:divsChild>
        <w:div w:id="231089592">
          <w:marLeft w:val="720"/>
          <w:marRight w:val="720"/>
          <w:marTop w:val="100"/>
          <w:marBottom w:val="100"/>
          <w:divBdr>
            <w:top w:val="none" w:sz="0" w:space="0" w:color="auto"/>
            <w:left w:val="none" w:sz="0" w:space="0" w:color="auto"/>
            <w:bottom w:val="none" w:sz="0" w:space="0" w:color="auto"/>
            <w:right w:val="none" w:sz="0" w:space="0" w:color="auto"/>
          </w:divBdr>
        </w:div>
      </w:divsChild>
    </w:div>
    <w:div w:id="231089695">
      <w:marLeft w:val="0"/>
      <w:marRight w:val="0"/>
      <w:marTop w:val="0"/>
      <w:marBottom w:val="0"/>
      <w:divBdr>
        <w:top w:val="none" w:sz="0" w:space="0" w:color="auto"/>
        <w:left w:val="none" w:sz="0" w:space="0" w:color="auto"/>
        <w:bottom w:val="none" w:sz="0" w:space="0" w:color="auto"/>
        <w:right w:val="none" w:sz="0" w:space="0" w:color="auto"/>
      </w:divBdr>
      <w:divsChild>
        <w:div w:id="231089555">
          <w:marLeft w:val="0"/>
          <w:marRight w:val="0"/>
          <w:marTop w:val="0"/>
          <w:marBottom w:val="0"/>
          <w:divBdr>
            <w:top w:val="none" w:sz="0" w:space="0" w:color="auto"/>
            <w:left w:val="none" w:sz="0" w:space="0" w:color="auto"/>
            <w:bottom w:val="none" w:sz="0" w:space="0" w:color="auto"/>
            <w:right w:val="none" w:sz="0" w:space="0" w:color="auto"/>
          </w:divBdr>
          <w:divsChild>
            <w:div w:id="231089675">
              <w:marLeft w:val="0"/>
              <w:marRight w:val="0"/>
              <w:marTop w:val="0"/>
              <w:marBottom w:val="0"/>
              <w:divBdr>
                <w:top w:val="none" w:sz="0" w:space="0" w:color="auto"/>
                <w:left w:val="none" w:sz="0" w:space="0" w:color="auto"/>
                <w:bottom w:val="none" w:sz="0" w:space="0" w:color="auto"/>
                <w:right w:val="none" w:sz="0" w:space="0" w:color="auto"/>
              </w:divBdr>
              <w:divsChild>
                <w:div w:id="231089596">
                  <w:marLeft w:val="0"/>
                  <w:marRight w:val="0"/>
                  <w:marTop w:val="0"/>
                  <w:marBottom w:val="0"/>
                  <w:divBdr>
                    <w:top w:val="none" w:sz="0" w:space="0" w:color="auto"/>
                    <w:left w:val="none" w:sz="0" w:space="0" w:color="auto"/>
                    <w:bottom w:val="none" w:sz="0" w:space="0" w:color="auto"/>
                    <w:right w:val="none" w:sz="0" w:space="0" w:color="auto"/>
                  </w:divBdr>
                  <w:divsChild>
                    <w:div w:id="231089467">
                      <w:marLeft w:val="0"/>
                      <w:marRight w:val="0"/>
                      <w:marTop w:val="0"/>
                      <w:marBottom w:val="0"/>
                      <w:divBdr>
                        <w:top w:val="none" w:sz="0" w:space="0" w:color="auto"/>
                        <w:left w:val="none" w:sz="0" w:space="0" w:color="auto"/>
                        <w:bottom w:val="none" w:sz="0" w:space="0" w:color="auto"/>
                        <w:right w:val="none" w:sz="0" w:space="0" w:color="auto"/>
                      </w:divBdr>
                      <w:divsChild>
                        <w:div w:id="231089702">
                          <w:marLeft w:val="0"/>
                          <w:marRight w:val="0"/>
                          <w:marTop w:val="0"/>
                          <w:marBottom w:val="0"/>
                          <w:divBdr>
                            <w:top w:val="none" w:sz="0" w:space="0" w:color="auto"/>
                            <w:left w:val="none" w:sz="0" w:space="0" w:color="auto"/>
                            <w:bottom w:val="none" w:sz="0" w:space="0" w:color="auto"/>
                            <w:right w:val="none" w:sz="0" w:space="0" w:color="auto"/>
                          </w:divBdr>
                          <w:divsChild>
                            <w:div w:id="231089620">
                              <w:marLeft w:val="0"/>
                              <w:marRight w:val="0"/>
                              <w:marTop w:val="0"/>
                              <w:marBottom w:val="0"/>
                              <w:divBdr>
                                <w:top w:val="none" w:sz="0" w:space="0" w:color="auto"/>
                                <w:left w:val="none" w:sz="0" w:space="0" w:color="auto"/>
                                <w:bottom w:val="none" w:sz="0" w:space="0" w:color="auto"/>
                                <w:right w:val="none" w:sz="0" w:space="0" w:color="auto"/>
                              </w:divBdr>
                              <w:divsChild>
                                <w:div w:id="231089500">
                                  <w:marLeft w:val="0"/>
                                  <w:marRight w:val="0"/>
                                  <w:marTop w:val="0"/>
                                  <w:marBottom w:val="0"/>
                                  <w:divBdr>
                                    <w:top w:val="none" w:sz="0" w:space="0" w:color="auto"/>
                                    <w:left w:val="none" w:sz="0" w:space="0" w:color="auto"/>
                                    <w:bottom w:val="none" w:sz="0" w:space="0" w:color="auto"/>
                                    <w:right w:val="none" w:sz="0" w:space="0" w:color="auto"/>
                                  </w:divBdr>
                                  <w:divsChild>
                                    <w:div w:id="231089626">
                                      <w:marLeft w:val="0"/>
                                      <w:marRight w:val="0"/>
                                      <w:marTop w:val="0"/>
                                      <w:marBottom w:val="0"/>
                                      <w:divBdr>
                                        <w:top w:val="none" w:sz="0" w:space="0" w:color="auto"/>
                                        <w:left w:val="none" w:sz="0" w:space="0" w:color="auto"/>
                                        <w:bottom w:val="none" w:sz="0" w:space="0" w:color="auto"/>
                                        <w:right w:val="none" w:sz="0" w:space="0" w:color="auto"/>
                                      </w:divBdr>
                                      <w:divsChild>
                                        <w:div w:id="231089621">
                                          <w:marLeft w:val="0"/>
                                          <w:marRight w:val="0"/>
                                          <w:marTop w:val="0"/>
                                          <w:marBottom w:val="0"/>
                                          <w:divBdr>
                                            <w:top w:val="none" w:sz="0" w:space="0" w:color="auto"/>
                                            <w:left w:val="none" w:sz="0" w:space="0" w:color="auto"/>
                                            <w:bottom w:val="none" w:sz="0" w:space="0" w:color="auto"/>
                                            <w:right w:val="none" w:sz="0" w:space="0" w:color="auto"/>
                                          </w:divBdr>
                                          <w:divsChild>
                                            <w:div w:id="23108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31089699">
      <w:marLeft w:val="0"/>
      <w:marRight w:val="0"/>
      <w:marTop w:val="0"/>
      <w:marBottom w:val="0"/>
      <w:divBdr>
        <w:top w:val="none" w:sz="0" w:space="0" w:color="auto"/>
        <w:left w:val="none" w:sz="0" w:space="0" w:color="auto"/>
        <w:bottom w:val="none" w:sz="0" w:space="0" w:color="auto"/>
        <w:right w:val="none" w:sz="0" w:space="0" w:color="auto"/>
      </w:divBdr>
      <w:divsChild>
        <w:div w:id="231089575">
          <w:marLeft w:val="720"/>
          <w:marRight w:val="720"/>
          <w:marTop w:val="100"/>
          <w:marBottom w:val="100"/>
          <w:divBdr>
            <w:top w:val="none" w:sz="0" w:space="0" w:color="auto"/>
            <w:left w:val="none" w:sz="0" w:space="0" w:color="auto"/>
            <w:bottom w:val="none" w:sz="0" w:space="0" w:color="auto"/>
            <w:right w:val="none" w:sz="0" w:space="0" w:color="auto"/>
          </w:divBdr>
          <w:divsChild>
            <w:div w:id="231089464">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1226</TotalTime>
  <Pages>1</Pages>
  <Words>955</Words>
  <Characters>5446</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TETUSHISCHOOL1</Company>
  <LinksUpToDate>false</LinksUpToDate>
  <CharactersWithSpaces>6389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Знатнов</dc:creator>
  <cp:keywords/>
  <dc:description/>
  <cp:lastModifiedBy>Учитель</cp:lastModifiedBy>
  <cp:revision>103</cp:revision>
  <cp:lastPrinted>2018-09-03T11:14:00Z</cp:lastPrinted>
  <dcterms:created xsi:type="dcterms:W3CDTF">2011-06-02T05:49:00Z</dcterms:created>
  <dcterms:modified xsi:type="dcterms:W3CDTF">2022-12-27T19:29:00Z</dcterms:modified>
</cp:coreProperties>
</file>